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AC694" w14:textId="77777777" w:rsidR="00160404" w:rsidRDefault="00160404">
      <w:pPr>
        <w:spacing w:line="200" w:lineRule="exact"/>
      </w:pPr>
    </w:p>
    <w:p w14:paraId="3C00F382" w14:textId="77777777" w:rsidR="00160404" w:rsidRDefault="00160404">
      <w:pPr>
        <w:spacing w:before="19" w:line="240" w:lineRule="exact"/>
        <w:rPr>
          <w:sz w:val="24"/>
          <w:szCs w:val="24"/>
        </w:rPr>
      </w:pPr>
    </w:p>
    <w:p w14:paraId="0B8A909B" w14:textId="77777777" w:rsidR="00160404" w:rsidRDefault="00000000">
      <w:pPr>
        <w:spacing w:before="9" w:line="360" w:lineRule="auto"/>
        <w:ind w:left="123" w:right="122" w:firstLine="1"/>
        <w:jc w:val="center"/>
        <w:rPr>
          <w:sz w:val="40"/>
          <w:szCs w:val="40"/>
        </w:rPr>
      </w:pPr>
      <w:r>
        <w:pict w14:anchorId="6B42DFD0">
          <v:group id="_x0000_s2057" style="position:absolute;left:0;text-align:left;margin-left:70.6pt;margin-top:109.6pt;width:470.95pt;height:0;z-index:-251660288;mso-position-horizontal-relative:page;mso-position-vertical-relative:page" coordorigin="1412,2192" coordsize="9419,0">
            <v:shape id="_x0000_s2058" style="position:absolute;left:1412;top:2192;width:9419;height:0" coordorigin="1412,2192" coordsize="9419,0" path="m1412,2192r9419,e" filled="f" strokeweight=".82pt">
              <v:path arrowok="t"/>
            </v:shape>
            <w10:wrap anchorx="page" anchory="page"/>
          </v:group>
        </w:pict>
      </w:r>
      <w:r>
        <w:rPr>
          <w:b/>
          <w:sz w:val="40"/>
          <w:szCs w:val="40"/>
        </w:rPr>
        <w:t>ANALIS</w:t>
      </w:r>
      <w:r>
        <w:rPr>
          <w:b/>
          <w:spacing w:val="-2"/>
          <w:sz w:val="40"/>
          <w:szCs w:val="40"/>
        </w:rPr>
        <w:t>I</w:t>
      </w:r>
      <w:r>
        <w:rPr>
          <w:b/>
          <w:sz w:val="40"/>
          <w:szCs w:val="40"/>
        </w:rPr>
        <w:t xml:space="preserve">S </w:t>
      </w:r>
      <w:r>
        <w:rPr>
          <w:b/>
          <w:spacing w:val="-2"/>
          <w:sz w:val="40"/>
          <w:szCs w:val="40"/>
        </w:rPr>
        <w:t>P</w:t>
      </w:r>
      <w:r>
        <w:rPr>
          <w:b/>
          <w:sz w:val="40"/>
          <w:szCs w:val="40"/>
        </w:rPr>
        <w:t>ERB</w:t>
      </w:r>
      <w:r>
        <w:rPr>
          <w:b/>
          <w:spacing w:val="-2"/>
          <w:sz w:val="40"/>
          <w:szCs w:val="40"/>
        </w:rPr>
        <w:t>A</w:t>
      </w:r>
      <w:r>
        <w:rPr>
          <w:b/>
          <w:sz w:val="40"/>
          <w:szCs w:val="40"/>
        </w:rPr>
        <w:t>N</w:t>
      </w:r>
      <w:r>
        <w:rPr>
          <w:b/>
          <w:spacing w:val="2"/>
          <w:sz w:val="40"/>
          <w:szCs w:val="40"/>
        </w:rPr>
        <w:t>D</w:t>
      </w:r>
      <w:r>
        <w:rPr>
          <w:b/>
          <w:spacing w:val="-2"/>
          <w:sz w:val="40"/>
          <w:szCs w:val="40"/>
        </w:rPr>
        <w:t>I</w:t>
      </w:r>
      <w:r>
        <w:rPr>
          <w:b/>
          <w:sz w:val="40"/>
          <w:szCs w:val="40"/>
        </w:rPr>
        <w:t>NGAN</w:t>
      </w:r>
      <w:r>
        <w:rPr>
          <w:b/>
          <w:spacing w:val="-1"/>
          <w:sz w:val="40"/>
          <w:szCs w:val="40"/>
        </w:rPr>
        <w:t xml:space="preserve"> </w:t>
      </w:r>
      <w:r>
        <w:rPr>
          <w:b/>
          <w:spacing w:val="1"/>
          <w:sz w:val="40"/>
          <w:szCs w:val="40"/>
        </w:rPr>
        <w:t>A</w:t>
      </w:r>
      <w:r>
        <w:rPr>
          <w:b/>
          <w:spacing w:val="-3"/>
          <w:sz w:val="40"/>
          <w:szCs w:val="40"/>
        </w:rPr>
        <w:t>L</w:t>
      </w:r>
      <w:r>
        <w:rPr>
          <w:b/>
          <w:sz w:val="40"/>
          <w:szCs w:val="40"/>
        </w:rPr>
        <w:t>UR NOVEL DILAN</w:t>
      </w:r>
      <w:r>
        <w:rPr>
          <w:b/>
          <w:spacing w:val="-2"/>
          <w:sz w:val="40"/>
          <w:szCs w:val="40"/>
        </w:rPr>
        <w:t xml:space="preserve"> </w:t>
      </w:r>
      <w:r>
        <w:rPr>
          <w:b/>
          <w:sz w:val="40"/>
          <w:szCs w:val="40"/>
        </w:rPr>
        <w:t>1990</w:t>
      </w:r>
      <w:r>
        <w:rPr>
          <w:b/>
          <w:spacing w:val="-1"/>
          <w:sz w:val="40"/>
          <w:szCs w:val="40"/>
        </w:rPr>
        <w:t xml:space="preserve"> </w:t>
      </w:r>
      <w:r>
        <w:rPr>
          <w:b/>
          <w:sz w:val="40"/>
          <w:szCs w:val="40"/>
        </w:rPr>
        <w:t>KAR</w:t>
      </w:r>
      <w:r>
        <w:rPr>
          <w:b/>
          <w:spacing w:val="-2"/>
          <w:sz w:val="40"/>
          <w:szCs w:val="40"/>
        </w:rPr>
        <w:t>Y</w:t>
      </w:r>
      <w:r>
        <w:rPr>
          <w:b/>
          <w:sz w:val="40"/>
          <w:szCs w:val="40"/>
        </w:rPr>
        <w:t>A</w:t>
      </w:r>
      <w:r>
        <w:rPr>
          <w:b/>
          <w:spacing w:val="1"/>
          <w:sz w:val="40"/>
          <w:szCs w:val="40"/>
        </w:rPr>
        <w:t xml:space="preserve"> </w:t>
      </w:r>
      <w:r>
        <w:rPr>
          <w:b/>
          <w:spacing w:val="-2"/>
          <w:sz w:val="40"/>
          <w:szCs w:val="40"/>
        </w:rPr>
        <w:t>P</w:t>
      </w:r>
      <w:r>
        <w:rPr>
          <w:b/>
          <w:sz w:val="40"/>
          <w:szCs w:val="40"/>
        </w:rPr>
        <w:t xml:space="preserve">IDI </w:t>
      </w:r>
      <w:r>
        <w:rPr>
          <w:b/>
          <w:spacing w:val="-2"/>
          <w:sz w:val="40"/>
          <w:szCs w:val="40"/>
        </w:rPr>
        <w:t>B</w:t>
      </w:r>
      <w:r>
        <w:rPr>
          <w:b/>
          <w:sz w:val="40"/>
          <w:szCs w:val="40"/>
        </w:rPr>
        <w:t xml:space="preserve">AIQ </w:t>
      </w:r>
      <w:r>
        <w:rPr>
          <w:b/>
          <w:spacing w:val="-2"/>
          <w:sz w:val="40"/>
          <w:szCs w:val="40"/>
        </w:rPr>
        <w:t>D</w:t>
      </w:r>
      <w:r>
        <w:rPr>
          <w:b/>
          <w:sz w:val="40"/>
          <w:szCs w:val="40"/>
        </w:rPr>
        <w:t xml:space="preserve">AN </w:t>
      </w:r>
      <w:r>
        <w:rPr>
          <w:b/>
          <w:spacing w:val="-2"/>
          <w:sz w:val="40"/>
          <w:szCs w:val="40"/>
        </w:rPr>
        <w:t>F</w:t>
      </w:r>
      <w:r>
        <w:rPr>
          <w:b/>
          <w:sz w:val="40"/>
          <w:szCs w:val="40"/>
        </w:rPr>
        <w:t>ILM</w:t>
      </w:r>
      <w:r>
        <w:rPr>
          <w:b/>
          <w:spacing w:val="-1"/>
          <w:sz w:val="40"/>
          <w:szCs w:val="40"/>
        </w:rPr>
        <w:t xml:space="preserve"> </w:t>
      </w:r>
      <w:r>
        <w:rPr>
          <w:b/>
          <w:sz w:val="40"/>
          <w:szCs w:val="40"/>
        </w:rPr>
        <w:t>DILAN</w:t>
      </w:r>
    </w:p>
    <w:p w14:paraId="5DDA3DA2" w14:textId="77777777" w:rsidR="00160404" w:rsidRDefault="00000000">
      <w:pPr>
        <w:spacing w:before="6"/>
        <w:ind w:left="861" w:right="864"/>
        <w:jc w:val="center"/>
        <w:rPr>
          <w:sz w:val="40"/>
          <w:szCs w:val="40"/>
        </w:rPr>
      </w:pPr>
      <w:r>
        <w:rPr>
          <w:b/>
          <w:sz w:val="40"/>
          <w:szCs w:val="40"/>
        </w:rPr>
        <w:t>1990</w:t>
      </w:r>
      <w:r>
        <w:rPr>
          <w:b/>
          <w:spacing w:val="-1"/>
          <w:sz w:val="40"/>
          <w:szCs w:val="40"/>
        </w:rPr>
        <w:t xml:space="preserve"> </w:t>
      </w:r>
      <w:r>
        <w:rPr>
          <w:b/>
          <w:sz w:val="40"/>
          <w:szCs w:val="40"/>
        </w:rPr>
        <w:t>DISUT</w:t>
      </w:r>
      <w:r>
        <w:rPr>
          <w:b/>
          <w:spacing w:val="-2"/>
          <w:sz w:val="40"/>
          <w:szCs w:val="40"/>
        </w:rPr>
        <w:t>R</w:t>
      </w:r>
      <w:r>
        <w:rPr>
          <w:b/>
          <w:sz w:val="40"/>
          <w:szCs w:val="40"/>
        </w:rPr>
        <w:t>AD</w:t>
      </w:r>
      <w:r>
        <w:rPr>
          <w:b/>
          <w:spacing w:val="-2"/>
          <w:sz w:val="40"/>
          <w:szCs w:val="40"/>
        </w:rPr>
        <w:t>A</w:t>
      </w:r>
      <w:r>
        <w:rPr>
          <w:b/>
          <w:sz w:val="40"/>
          <w:szCs w:val="40"/>
        </w:rPr>
        <w:t>R</w:t>
      </w:r>
      <w:r>
        <w:rPr>
          <w:b/>
          <w:spacing w:val="2"/>
          <w:sz w:val="40"/>
          <w:szCs w:val="40"/>
        </w:rPr>
        <w:t>A</w:t>
      </w:r>
      <w:r>
        <w:rPr>
          <w:b/>
          <w:sz w:val="40"/>
          <w:szCs w:val="40"/>
        </w:rPr>
        <w:t>I</w:t>
      </w:r>
      <w:r>
        <w:rPr>
          <w:b/>
          <w:spacing w:val="-2"/>
          <w:sz w:val="40"/>
          <w:szCs w:val="40"/>
        </w:rPr>
        <w:t xml:space="preserve"> </w:t>
      </w:r>
      <w:r>
        <w:rPr>
          <w:b/>
          <w:sz w:val="40"/>
          <w:szCs w:val="40"/>
        </w:rPr>
        <w:t>FAR</w:t>
      </w:r>
      <w:r>
        <w:rPr>
          <w:b/>
          <w:spacing w:val="-2"/>
          <w:sz w:val="40"/>
          <w:szCs w:val="40"/>
        </w:rPr>
        <w:t>H</w:t>
      </w:r>
      <w:r>
        <w:rPr>
          <w:b/>
          <w:sz w:val="40"/>
          <w:szCs w:val="40"/>
        </w:rPr>
        <w:t>AN BUS</w:t>
      </w:r>
      <w:r>
        <w:rPr>
          <w:b/>
          <w:spacing w:val="-3"/>
          <w:sz w:val="40"/>
          <w:szCs w:val="40"/>
        </w:rPr>
        <w:t>T</w:t>
      </w:r>
      <w:r>
        <w:rPr>
          <w:b/>
          <w:sz w:val="40"/>
          <w:szCs w:val="40"/>
        </w:rPr>
        <w:t>OMI</w:t>
      </w:r>
    </w:p>
    <w:p w14:paraId="187B59F4" w14:textId="77777777" w:rsidR="00160404" w:rsidRDefault="00160404">
      <w:pPr>
        <w:spacing w:before="11" w:line="220" w:lineRule="exact"/>
        <w:rPr>
          <w:sz w:val="22"/>
          <w:szCs w:val="22"/>
        </w:rPr>
      </w:pPr>
    </w:p>
    <w:p w14:paraId="4F36A0E9" w14:textId="77777777" w:rsidR="00160404" w:rsidRDefault="00000000">
      <w:pPr>
        <w:spacing w:line="440" w:lineRule="exact"/>
        <w:ind w:left="3086" w:right="3085"/>
        <w:jc w:val="center"/>
        <w:rPr>
          <w:sz w:val="40"/>
          <w:szCs w:val="40"/>
        </w:rPr>
      </w:pPr>
      <w:r>
        <w:rPr>
          <w:b/>
          <w:position w:val="-1"/>
          <w:sz w:val="40"/>
          <w:szCs w:val="40"/>
        </w:rPr>
        <w:t>(</w:t>
      </w:r>
      <w:r>
        <w:rPr>
          <w:b/>
          <w:spacing w:val="-1"/>
          <w:position w:val="-1"/>
          <w:sz w:val="40"/>
          <w:szCs w:val="40"/>
        </w:rPr>
        <w:t>K</w:t>
      </w:r>
      <w:r>
        <w:rPr>
          <w:b/>
          <w:position w:val="-1"/>
          <w:sz w:val="40"/>
          <w:szCs w:val="40"/>
        </w:rPr>
        <w:t>a</w:t>
      </w:r>
      <w:r>
        <w:rPr>
          <w:b/>
          <w:spacing w:val="2"/>
          <w:position w:val="-1"/>
          <w:sz w:val="40"/>
          <w:szCs w:val="40"/>
        </w:rPr>
        <w:t>j</w:t>
      </w:r>
      <w:r>
        <w:rPr>
          <w:b/>
          <w:position w:val="-1"/>
          <w:sz w:val="40"/>
          <w:szCs w:val="40"/>
        </w:rPr>
        <w:t>i</w:t>
      </w:r>
      <w:r>
        <w:rPr>
          <w:b/>
          <w:spacing w:val="-2"/>
          <w:position w:val="-1"/>
          <w:sz w:val="40"/>
          <w:szCs w:val="40"/>
        </w:rPr>
        <w:t>a</w:t>
      </w:r>
      <w:r>
        <w:rPr>
          <w:b/>
          <w:position w:val="-1"/>
          <w:sz w:val="40"/>
          <w:szCs w:val="40"/>
        </w:rPr>
        <w:t xml:space="preserve">n </w:t>
      </w:r>
      <w:proofErr w:type="spellStart"/>
      <w:r>
        <w:rPr>
          <w:b/>
          <w:position w:val="-1"/>
          <w:sz w:val="40"/>
          <w:szCs w:val="40"/>
        </w:rPr>
        <w:t>Ek</w:t>
      </w:r>
      <w:r>
        <w:rPr>
          <w:b/>
          <w:spacing w:val="-2"/>
          <w:position w:val="-1"/>
          <w:sz w:val="40"/>
          <w:szCs w:val="40"/>
        </w:rPr>
        <w:t>r</w:t>
      </w:r>
      <w:r>
        <w:rPr>
          <w:b/>
          <w:position w:val="-1"/>
          <w:sz w:val="40"/>
          <w:szCs w:val="40"/>
        </w:rPr>
        <w:t>an</w:t>
      </w:r>
      <w:r>
        <w:rPr>
          <w:b/>
          <w:spacing w:val="-2"/>
          <w:position w:val="-1"/>
          <w:sz w:val="40"/>
          <w:szCs w:val="40"/>
        </w:rPr>
        <w:t>i</w:t>
      </w:r>
      <w:r>
        <w:rPr>
          <w:b/>
          <w:position w:val="-1"/>
          <w:sz w:val="40"/>
          <w:szCs w:val="40"/>
        </w:rPr>
        <w:t>s</w:t>
      </w:r>
      <w:r>
        <w:rPr>
          <w:b/>
          <w:spacing w:val="1"/>
          <w:position w:val="-1"/>
          <w:sz w:val="40"/>
          <w:szCs w:val="40"/>
        </w:rPr>
        <w:t>a</w:t>
      </w:r>
      <w:r>
        <w:rPr>
          <w:b/>
          <w:position w:val="-1"/>
          <w:sz w:val="40"/>
          <w:szCs w:val="40"/>
        </w:rPr>
        <w:t>si</w:t>
      </w:r>
      <w:proofErr w:type="spellEnd"/>
      <w:r>
        <w:rPr>
          <w:b/>
          <w:position w:val="-1"/>
          <w:sz w:val="40"/>
          <w:szCs w:val="40"/>
        </w:rPr>
        <w:t>)</w:t>
      </w:r>
    </w:p>
    <w:p w14:paraId="7DC7D81E" w14:textId="77777777" w:rsidR="00160404" w:rsidRDefault="00160404">
      <w:pPr>
        <w:spacing w:line="200" w:lineRule="exact"/>
      </w:pPr>
    </w:p>
    <w:p w14:paraId="76BAF00E" w14:textId="77777777" w:rsidR="00160404" w:rsidRDefault="00160404">
      <w:pPr>
        <w:spacing w:before="15" w:line="240" w:lineRule="exact"/>
        <w:rPr>
          <w:sz w:val="24"/>
          <w:szCs w:val="24"/>
        </w:rPr>
        <w:sectPr w:rsidR="00160404">
          <w:headerReference w:type="default" r:id="rId7"/>
          <w:footerReference w:type="default" r:id="rId8"/>
          <w:pgSz w:w="12240" w:h="15840"/>
          <w:pgMar w:top="1980" w:right="1300" w:bottom="280" w:left="1300" w:header="1214" w:footer="475" w:gutter="0"/>
          <w:pgNumType w:start="1"/>
          <w:cols w:space="720"/>
        </w:sectPr>
      </w:pPr>
    </w:p>
    <w:p w14:paraId="7C983E58" w14:textId="77777777" w:rsidR="00160404" w:rsidRDefault="00000000">
      <w:pPr>
        <w:spacing w:before="32"/>
        <w:ind w:left="695" w:right="19" w:firstLine="876"/>
        <w:jc w:val="right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uthor: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ad </w:t>
      </w:r>
      <w:r>
        <w:rPr>
          <w:spacing w:val="-3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 xml:space="preserve">¹ </w:t>
      </w:r>
      <w:proofErr w:type="spellStart"/>
      <w:r>
        <w:rPr>
          <w:sz w:val="22"/>
          <w:szCs w:val="22"/>
        </w:rPr>
        <w:t>Sep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 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, M.Pd.²</w:t>
      </w:r>
    </w:p>
    <w:p w14:paraId="779CC082" w14:textId="77777777" w:rsidR="00160404" w:rsidRDefault="00000000">
      <w:pPr>
        <w:spacing w:line="240" w:lineRule="exact"/>
        <w:ind w:right="19"/>
        <w:jc w:val="right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s.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awi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M.Pd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³</w:t>
      </w:r>
    </w:p>
    <w:p w14:paraId="539235E2" w14:textId="77777777" w:rsidR="00160404" w:rsidRDefault="00160404">
      <w:pPr>
        <w:spacing w:before="5" w:line="100" w:lineRule="exact"/>
        <w:rPr>
          <w:sz w:val="10"/>
          <w:szCs w:val="10"/>
        </w:rPr>
      </w:pPr>
    </w:p>
    <w:p w14:paraId="2B2A0648" w14:textId="77777777" w:rsidR="00160404" w:rsidRDefault="00160404">
      <w:pPr>
        <w:spacing w:line="200" w:lineRule="exact"/>
      </w:pPr>
    </w:p>
    <w:p w14:paraId="063FB035" w14:textId="77777777" w:rsidR="00160404" w:rsidRDefault="00160404">
      <w:pPr>
        <w:spacing w:line="200" w:lineRule="exact"/>
      </w:pPr>
    </w:p>
    <w:p w14:paraId="54578FA2" w14:textId="77777777" w:rsidR="00160404" w:rsidRDefault="00000000">
      <w:pPr>
        <w:ind w:left="220" w:right="19" w:firstLine="1145"/>
        <w:jc w:val="right"/>
        <w:rPr>
          <w:sz w:val="22"/>
          <w:szCs w:val="22"/>
        </w:rPr>
      </w:pPr>
      <w:proofErr w:type="spellStart"/>
      <w:r>
        <w:rPr>
          <w:b/>
          <w:spacing w:val="-1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fi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proofErr w:type="spellEnd"/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TK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P Muha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h </w:t>
      </w:r>
      <w:proofErr w:type="spellStart"/>
      <w:r>
        <w:rPr>
          <w:sz w:val="22"/>
          <w:szCs w:val="22"/>
        </w:rPr>
        <w:t>Lum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ang</w:t>
      </w:r>
      <w:proofErr w:type="spellEnd"/>
    </w:p>
    <w:p w14:paraId="3E2E2466" w14:textId="77777777" w:rsidR="00160404" w:rsidRDefault="00160404">
      <w:pPr>
        <w:spacing w:before="14" w:line="240" w:lineRule="exact"/>
        <w:rPr>
          <w:sz w:val="24"/>
          <w:szCs w:val="24"/>
        </w:rPr>
      </w:pPr>
    </w:p>
    <w:p w14:paraId="0B374223" w14:textId="77777777" w:rsidR="00160404" w:rsidRDefault="00000000">
      <w:pPr>
        <w:ind w:left="247" w:firstLine="96"/>
        <w:jc w:val="right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orre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po</w:t>
      </w:r>
      <w:r>
        <w:rPr>
          <w:b/>
          <w:spacing w:val="-1"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l </w:t>
      </w:r>
      <w:hyperlink r:id="rId9">
        <w:r>
          <w:rPr>
            <w:color w:val="0000FF"/>
            <w:sz w:val="22"/>
            <w:szCs w:val="22"/>
            <w:u w:val="single" w:color="0000FF"/>
          </w:rPr>
          <w:t>ah</w:t>
        </w:r>
        <w:r>
          <w:rPr>
            <w:color w:val="0000FF"/>
            <w:spacing w:val="1"/>
            <w:sz w:val="22"/>
            <w:szCs w:val="22"/>
            <w:u w:val="single" w:color="0000FF"/>
          </w:rPr>
          <w:t>m</w:t>
        </w:r>
        <w:r>
          <w:rPr>
            <w:color w:val="0000FF"/>
            <w:spacing w:val="-2"/>
            <w:sz w:val="22"/>
            <w:szCs w:val="22"/>
            <w:u w:val="single" w:color="0000FF"/>
          </w:rPr>
          <w:t>d</w:t>
        </w:r>
        <w:r>
          <w:rPr>
            <w:color w:val="0000FF"/>
            <w:sz w:val="22"/>
            <w:szCs w:val="22"/>
            <w:u w:val="single" w:color="0000FF"/>
          </w:rPr>
          <w:t>zn180</w:t>
        </w:r>
        <w:r>
          <w:rPr>
            <w:color w:val="0000FF"/>
            <w:spacing w:val="-2"/>
            <w:sz w:val="22"/>
            <w:szCs w:val="22"/>
            <w:u w:val="single" w:color="0000FF"/>
          </w:rPr>
          <w:t>3</w:t>
        </w:r>
        <w:r>
          <w:rPr>
            <w:color w:val="0000FF"/>
            <w:sz w:val="22"/>
            <w:szCs w:val="22"/>
            <w:u w:val="single" w:color="0000FF"/>
          </w:rPr>
          <w:t>@</w:t>
        </w:r>
        <w:r>
          <w:rPr>
            <w:color w:val="0000FF"/>
            <w:spacing w:val="-2"/>
            <w:sz w:val="22"/>
            <w:szCs w:val="22"/>
            <w:u w:val="single" w:color="0000FF"/>
          </w:rPr>
          <w:t>g</w:t>
        </w:r>
        <w:r>
          <w:rPr>
            <w:color w:val="0000FF"/>
            <w:spacing w:val="1"/>
            <w:sz w:val="22"/>
            <w:szCs w:val="22"/>
            <w:u w:val="single" w:color="0000FF"/>
          </w:rPr>
          <w:t>m</w:t>
        </w:r>
        <w:r>
          <w:rPr>
            <w:color w:val="0000FF"/>
            <w:spacing w:val="-2"/>
            <w:sz w:val="22"/>
            <w:szCs w:val="22"/>
            <w:u w:val="single" w:color="0000FF"/>
          </w:rPr>
          <w:t>a</w:t>
        </w:r>
        <w:r>
          <w:rPr>
            <w:color w:val="0000FF"/>
            <w:spacing w:val="1"/>
            <w:sz w:val="22"/>
            <w:szCs w:val="22"/>
            <w:u w:val="single" w:color="0000FF"/>
          </w:rPr>
          <w:t>il</w:t>
        </w:r>
        <w:r>
          <w:rPr>
            <w:color w:val="0000FF"/>
            <w:spacing w:val="-2"/>
            <w:sz w:val="22"/>
            <w:szCs w:val="22"/>
            <w:u w:val="single" w:color="0000FF"/>
          </w:rPr>
          <w:t>.</w:t>
        </w:r>
        <w:r>
          <w:rPr>
            <w:color w:val="0000FF"/>
            <w:sz w:val="22"/>
            <w:szCs w:val="22"/>
            <w:u w:val="single" w:color="0000FF"/>
          </w:rPr>
          <w:t>co</w:t>
        </w:r>
      </w:hyperlink>
      <w:r>
        <w:rPr>
          <w:color w:val="0000FF"/>
          <w:sz w:val="22"/>
          <w:szCs w:val="22"/>
        </w:rPr>
        <w:t xml:space="preserve"> </w:t>
      </w:r>
      <w:hyperlink r:id="rId10">
        <w:r>
          <w:rPr>
            <w:color w:val="0000FF"/>
            <w:sz w:val="22"/>
            <w:szCs w:val="22"/>
            <w:u w:val="single" w:color="0000FF"/>
          </w:rPr>
          <w:t>m</w:t>
        </w:r>
      </w:hyperlink>
    </w:p>
    <w:p w14:paraId="61F0ED76" w14:textId="77777777" w:rsidR="00160404" w:rsidRDefault="00160404">
      <w:pPr>
        <w:spacing w:before="8" w:line="100" w:lineRule="exact"/>
        <w:rPr>
          <w:sz w:val="10"/>
          <w:szCs w:val="10"/>
        </w:rPr>
      </w:pPr>
    </w:p>
    <w:p w14:paraId="72D2C345" w14:textId="77777777" w:rsidR="00160404" w:rsidRDefault="00160404">
      <w:pPr>
        <w:spacing w:line="200" w:lineRule="exact"/>
      </w:pPr>
    </w:p>
    <w:p w14:paraId="1A9A347E" w14:textId="77777777" w:rsidR="00160404" w:rsidRDefault="00160404">
      <w:pPr>
        <w:spacing w:line="200" w:lineRule="exact"/>
      </w:pPr>
    </w:p>
    <w:p w14:paraId="28DC7428" w14:textId="77777777" w:rsidR="00160404" w:rsidRDefault="00000000">
      <w:pPr>
        <w:ind w:right="21"/>
        <w:jc w:val="right"/>
        <w:rPr>
          <w:sz w:val="16"/>
          <w:szCs w:val="16"/>
        </w:rPr>
      </w:pPr>
      <w:proofErr w:type="spellStart"/>
      <w:r>
        <w:rPr>
          <w:b/>
          <w:sz w:val="16"/>
          <w:szCs w:val="16"/>
        </w:rPr>
        <w:t>His</w:t>
      </w:r>
      <w:r>
        <w:rPr>
          <w:b/>
          <w:spacing w:val="-1"/>
          <w:sz w:val="16"/>
          <w:szCs w:val="16"/>
        </w:rPr>
        <w:t>to</w:t>
      </w:r>
      <w:r>
        <w:rPr>
          <w:b/>
          <w:sz w:val="16"/>
          <w:szCs w:val="16"/>
        </w:rPr>
        <w:t>ri</w:t>
      </w:r>
      <w:proofErr w:type="spellEnd"/>
      <w:r>
        <w:rPr>
          <w:b/>
          <w:spacing w:val="1"/>
          <w:sz w:val="16"/>
          <w:szCs w:val="16"/>
        </w:rPr>
        <w:t xml:space="preserve"> </w:t>
      </w:r>
      <w:proofErr w:type="spellStart"/>
      <w:r>
        <w:rPr>
          <w:b/>
          <w:spacing w:val="-3"/>
          <w:sz w:val="16"/>
          <w:szCs w:val="16"/>
        </w:rPr>
        <w:t>N</w:t>
      </w:r>
      <w:r>
        <w:rPr>
          <w:b/>
          <w:spacing w:val="1"/>
          <w:sz w:val="16"/>
          <w:szCs w:val="16"/>
        </w:rPr>
        <w:t>a</w:t>
      </w:r>
      <w:r>
        <w:rPr>
          <w:b/>
          <w:sz w:val="16"/>
          <w:szCs w:val="16"/>
        </w:rPr>
        <w:t>s</w:t>
      </w:r>
      <w:r>
        <w:rPr>
          <w:b/>
          <w:spacing w:val="-3"/>
          <w:sz w:val="16"/>
          <w:szCs w:val="16"/>
        </w:rPr>
        <w:t>k</w:t>
      </w:r>
      <w:r>
        <w:rPr>
          <w:b/>
          <w:spacing w:val="1"/>
          <w:sz w:val="16"/>
          <w:szCs w:val="16"/>
        </w:rPr>
        <w:t>a</w:t>
      </w:r>
      <w:r>
        <w:rPr>
          <w:b/>
          <w:spacing w:val="-1"/>
          <w:sz w:val="16"/>
          <w:szCs w:val="16"/>
        </w:rPr>
        <w:t>h</w:t>
      </w:r>
      <w:proofErr w:type="spellEnd"/>
      <w:r>
        <w:rPr>
          <w:b/>
          <w:sz w:val="16"/>
          <w:szCs w:val="16"/>
        </w:rPr>
        <w:t>:</w:t>
      </w:r>
    </w:p>
    <w:p w14:paraId="2C60E6B8" w14:textId="77777777" w:rsidR="00160404" w:rsidRDefault="00000000">
      <w:pPr>
        <w:spacing w:line="180" w:lineRule="exact"/>
        <w:ind w:right="20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ub</w:t>
      </w:r>
      <w:r>
        <w:rPr>
          <w:spacing w:val="-3"/>
          <w:sz w:val="16"/>
          <w:szCs w:val="16"/>
        </w:rPr>
        <w:t>m</w:t>
      </w:r>
      <w:r>
        <w:rPr>
          <w:spacing w:val="1"/>
          <w:sz w:val="16"/>
          <w:szCs w:val="16"/>
        </w:rPr>
        <w:t>i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-1"/>
          <w:sz w:val="16"/>
          <w:szCs w:val="16"/>
        </w:rPr>
        <w:t>1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-2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2</w:t>
      </w:r>
      <w:r>
        <w:rPr>
          <w:sz w:val="16"/>
          <w:szCs w:val="16"/>
        </w:rPr>
        <w:t>4</w:t>
      </w:r>
    </w:p>
    <w:p w14:paraId="1C7FDF90" w14:textId="77777777" w:rsidR="00160404" w:rsidRDefault="00000000">
      <w:pPr>
        <w:spacing w:before="1"/>
        <w:ind w:right="20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A</w:t>
      </w:r>
      <w:r>
        <w:rPr>
          <w:sz w:val="16"/>
          <w:szCs w:val="16"/>
        </w:rPr>
        <w:t>cc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p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>d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-1"/>
          <w:sz w:val="16"/>
          <w:szCs w:val="16"/>
        </w:rPr>
        <w:t>1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-2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2</w:t>
      </w:r>
      <w:r>
        <w:rPr>
          <w:sz w:val="16"/>
          <w:szCs w:val="16"/>
        </w:rPr>
        <w:t>4</w:t>
      </w:r>
    </w:p>
    <w:p w14:paraId="70B04C0F" w14:textId="77777777" w:rsidR="00160404" w:rsidRDefault="00000000">
      <w:pPr>
        <w:spacing w:before="1"/>
        <w:ind w:right="20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P</w:t>
      </w:r>
      <w:r>
        <w:rPr>
          <w:spacing w:val="1"/>
          <w:sz w:val="16"/>
          <w:szCs w:val="16"/>
        </w:rPr>
        <w:t>u</w:t>
      </w:r>
      <w:r>
        <w:rPr>
          <w:spacing w:val="-1"/>
          <w:sz w:val="16"/>
          <w:szCs w:val="16"/>
        </w:rPr>
        <w:t>b</w:t>
      </w:r>
      <w:r>
        <w:rPr>
          <w:spacing w:val="1"/>
          <w:sz w:val="16"/>
          <w:szCs w:val="16"/>
        </w:rPr>
        <w:t>li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1"/>
          <w:sz w:val="16"/>
          <w:szCs w:val="16"/>
        </w:rPr>
        <w:t>11</w:t>
      </w:r>
      <w:r>
        <w:rPr>
          <w:spacing w:val="-3"/>
          <w:sz w:val="16"/>
          <w:szCs w:val="16"/>
        </w:rPr>
        <w:t>-</w:t>
      </w:r>
      <w:r>
        <w:rPr>
          <w:spacing w:val="1"/>
          <w:sz w:val="16"/>
          <w:szCs w:val="16"/>
        </w:rPr>
        <w:t>2</w:t>
      </w:r>
      <w:r>
        <w:rPr>
          <w:spacing w:val="-1"/>
          <w:sz w:val="16"/>
          <w:szCs w:val="16"/>
        </w:rPr>
        <w:t>02</w:t>
      </w:r>
      <w:r>
        <w:rPr>
          <w:sz w:val="16"/>
          <w:szCs w:val="16"/>
        </w:rPr>
        <w:t>4</w:t>
      </w:r>
    </w:p>
    <w:p w14:paraId="3662D6DB" w14:textId="77777777" w:rsidR="00160404" w:rsidRDefault="00160404">
      <w:pPr>
        <w:spacing w:before="10" w:line="240" w:lineRule="exact"/>
        <w:rPr>
          <w:sz w:val="24"/>
          <w:szCs w:val="24"/>
        </w:rPr>
      </w:pPr>
    </w:p>
    <w:p w14:paraId="08D96FB2" w14:textId="77777777" w:rsidR="00160404" w:rsidRDefault="00067E80">
      <w:pPr>
        <w:ind w:left="1118"/>
      </w:pPr>
      <w:r>
        <w:pict w14:anchorId="7F9127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5pt;height:22pt">
            <v:imagedata r:id="rId11" o:title=""/>
          </v:shape>
        </w:pict>
      </w:r>
    </w:p>
    <w:p w14:paraId="189EB4DE" w14:textId="77777777" w:rsidR="00160404" w:rsidRDefault="00000000">
      <w:pPr>
        <w:ind w:left="301" w:right="19" w:firstLine="192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hi</w:t>
      </w:r>
      <w:r>
        <w:rPr>
          <w:rFonts w:ascii="Calibri" w:eastAsia="Calibri" w:hAnsi="Calibri" w:cs="Calibri"/>
          <w:i/>
          <w:sz w:val="16"/>
          <w:szCs w:val="16"/>
        </w:rPr>
        <w:t xml:space="preserve">s 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i/>
          <w:sz w:val="16"/>
          <w:szCs w:val="16"/>
        </w:rPr>
        <w:t xml:space="preserve">s </w:t>
      </w:r>
      <w:proofErr w:type="gramStart"/>
      <w:r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i/>
          <w:sz w:val="16"/>
          <w:szCs w:val="16"/>
        </w:rPr>
        <w:t>n</w:t>
      </w:r>
      <w:proofErr w:type="gramEnd"/>
      <w:r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i/>
          <w:sz w:val="16"/>
          <w:szCs w:val="16"/>
        </w:rPr>
        <w:t>Cre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ati</w:t>
      </w:r>
      <w:r>
        <w:rPr>
          <w:rFonts w:ascii="Calibri" w:eastAsia="Calibri" w:hAnsi="Calibri" w:cs="Calibri"/>
          <w:i/>
          <w:sz w:val="16"/>
          <w:szCs w:val="16"/>
        </w:rPr>
        <w:t>ve C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i/>
          <w:sz w:val="16"/>
          <w:szCs w:val="16"/>
        </w:rPr>
        <w:t>mm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on</w:t>
      </w:r>
      <w:r>
        <w:rPr>
          <w:rFonts w:ascii="Calibri" w:eastAsia="Calibri" w:hAnsi="Calibri" w:cs="Calibri"/>
          <w:i/>
          <w:sz w:val="16"/>
          <w:szCs w:val="16"/>
        </w:rPr>
        <w:t>s L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i/>
          <w:sz w:val="16"/>
          <w:szCs w:val="16"/>
        </w:rPr>
        <w:t>ce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i/>
          <w:sz w:val="16"/>
          <w:szCs w:val="16"/>
        </w:rPr>
        <w:t xml:space="preserve">se </w:t>
      </w:r>
      <w:r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hi</w:t>
      </w:r>
      <w:r>
        <w:rPr>
          <w:rFonts w:ascii="Calibri" w:eastAsia="Calibri" w:hAnsi="Calibri" w:cs="Calibri"/>
          <w:i/>
          <w:sz w:val="16"/>
          <w:szCs w:val="16"/>
        </w:rPr>
        <w:t>s w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i/>
          <w:sz w:val="16"/>
          <w:szCs w:val="16"/>
        </w:rPr>
        <w:t>rk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 xml:space="preserve"> i</w:t>
      </w:r>
      <w:r>
        <w:rPr>
          <w:rFonts w:ascii="Calibri" w:eastAsia="Calibri" w:hAnsi="Calibri" w:cs="Calibri"/>
          <w:i/>
          <w:sz w:val="16"/>
          <w:szCs w:val="16"/>
        </w:rPr>
        <w:t xml:space="preserve">s 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li</w:t>
      </w:r>
      <w:r>
        <w:rPr>
          <w:rFonts w:ascii="Calibri" w:eastAsia="Calibri" w:hAnsi="Calibri" w:cs="Calibri"/>
          <w:i/>
          <w:sz w:val="16"/>
          <w:szCs w:val="16"/>
        </w:rPr>
        <w:t>ce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i/>
          <w:sz w:val="16"/>
          <w:szCs w:val="16"/>
        </w:rPr>
        <w:t xml:space="preserve">sed 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und</w:t>
      </w:r>
      <w:r>
        <w:rPr>
          <w:rFonts w:ascii="Calibri" w:eastAsia="Calibri" w:hAnsi="Calibri" w:cs="Calibri"/>
          <w:i/>
          <w:sz w:val="16"/>
          <w:szCs w:val="16"/>
        </w:rPr>
        <w:t>er a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i/>
          <w:sz w:val="16"/>
          <w:szCs w:val="16"/>
        </w:rPr>
        <w:t>Cre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ati</w:t>
      </w:r>
      <w:r>
        <w:rPr>
          <w:rFonts w:ascii="Calibri" w:eastAsia="Calibri" w:hAnsi="Calibri" w:cs="Calibri"/>
          <w:i/>
          <w:sz w:val="16"/>
          <w:szCs w:val="16"/>
        </w:rPr>
        <w:t>ve C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i/>
          <w:sz w:val="16"/>
          <w:szCs w:val="16"/>
        </w:rPr>
        <w:t>mm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on</w:t>
      </w:r>
      <w:r>
        <w:rPr>
          <w:rFonts w:ascii="Calibri" w:eastAsia="Calibri" w:hAnsi="Calibri" w:cs="Calibri"/>
          <w:i/>
          <w:sz w:val="16"/>
          <w:szCs w:val="16"/>
        </w:rPr>
        <w:t>s A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tt</w:t>
      </w:r>
      <w:r>
        <w:rPr>
          <w:rFonts w:ascii="Calibri" w:eastAsia="Calibri" w:hAnsi="Calibri" w:cs="Calibri"/>
          <w:i/>
          <w:sz w:val="16"/>
          <w:szCs w:val="16"/>
        </w:rPr>
        <w:t>r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ibu</w:t>
      </w:r>
      <w:r>
        <w:rPr>
          <w:rFonts w:ascii="Calibri" w:eastAsia="Calibri" w:hAnsi="Calibri" w:cs="Calibri"/>
          <w:i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io</w:t>
      </w:r>
      <w:r>
        <w:rPr>
          <w:rFonts w:ascii="Calibri" w:eastAsia="Calibri" w:hAnsi="Calibri" w:cs="Calibri"/>
          <w:i/>
          <w:sz w:val="16"/>
          <w:szCs w:val="16"/>
        </w:rPr>
        <w:t>n</w:t>
      </w:r>
      <w:r>
        <w:rPr>
          <w:rFonts w:ascii="Calibri" w:eastAsia="Calibri" w:hAnsi="Calibri" w:cs="Calibri"/>
          <w:i/>
          <w:spacing w:val="1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i/>
          <w:sz w:val="16"/>
          <w:szCs w:val="16"/>
        </w:rPr>
        <w:t>N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on</w:t>
      </w:r>
      <w:r>
        <w:rPr>
          <w:rFonts w:ascii="Calibri" w:eastAsia="Calibri" w:hAnsi="Calibri" w:cs="Calibri"/>
          <w:i/>
          <w:sz w:val="16"/>
          <w:szCs w:val="16"/>
        </w:rPr>
        <w:t>C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i/>
          <w:sz w:val="16"/>
          <w:szCs w:val="16"/>
        </w:rPr>
        <w:t>mmerci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i/>
          <w:sz w:val="16"/>
          <w:szCs w:val="16"/>
        </w:rPr>
        <w:t>l</w:t>
      </w:r>
      <w:proofErr w:type="spellEnd"/>
      <w:r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i/>
          <w:sz w:val="16"/>
          <w:szCs w:val="16"/>
        </w:rPr>
        <w:t>4.0</w:t>
      </w:r>
    </w:p>
    <w:p w14:paraId="1B8D5AC7" w14:textId="77777777" w:rsidR="00160404" w:rsidRDefault="00000000">
      <w:pPr>
        <w:spacing w:before="2"/>
        <w:ind w:right="21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I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nt</w:t>
      </w:r>
      <w:r>
        <w:rPr>
          <w:rFonts w:ascii="Calibri" w:eastAsia="Calibri" w:hAnsi="Calibri" w:cs="Calibri"/>
          <w:i/>
          <w:sz w:val="16"/>
          <w:szCs w:val="16"/>
        </w:rPr>
        <w:t>er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nat</w:t>
      </w:r>
      <w:r>
        <w:rPr>
          <w:rFonts w:ascii="Calibri" w:eastAsia="Calibri" w:hAnsi="Calibri" w:cs="Calibri"/>
          <w:i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ona</w:t>
      </w:r>
      <w:r>
        <w:rPr>
          <w:rFonts w:ascii="Calibri" w:eastAsia="Calibri" w:hAnsi="Calibri" w:cs="Calibri"/>
          <w:i/>
          <w:sz w:val="16"/>
          <w:szCs w:val="16"/>
        </w:rPr>
        <w:t>l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i/>
          <w:spacing w:val="2"/>
          <w:sz w:val="16"/>
          <w:szCs w:val="16"/>
        </w:rPr>
        <w:t>L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i</w:t>
      </w:r>
      <w:r>
        <w:rPr>
          <w:rFonts w:ascii="Calibri" w:eastAsia="Calibri" w:hAnsi="Calibri" w:cs="Calibri"/>
          <w:i/>
          <w:sz w:val="16"/>
          <w:szCs w:val="16"/>
        </w:rPr>
        <w:t>ce</w:t>
      </w:r>
      <w:r>
        <w:rPr>
          <w:rFonts w:ascii="Calibri" w:eastAsia="Calibri" w:hAnsi="Calibri" w:cs="Calibri"/>
          <w:i/>
          <w:spacing w:val="-1"/>
          <w:sz w:val="16"/>
          <w:szCs w:val="16"/>
        </w:rPr>
        <w:t>n</w:t>
      </w:r>
      <w:r>
        <w:rPr>
          <w:rFonts w:ascii="Calibri" w:eastAsia="Calibri" w:hAnsi="Calibri" w:cs="Calibri"/>
          <w:i/>
          <w:sz w:val="16"/>
          <w:szCs w:val="16"/>
        </w:rPr>
        <w:t>se</w:t>
      </w:r>
    </w:p>
    <w:p w14:paraId="18E04BA1" w14:textId="77777777" w:rsidR="00160404" w:rsidRDefault="00000000">
      <w:pPr>
        <w:spacing w:before="32"/>
        <w:ind w:right="5922"/>
        <w:jc w:val="both"/>
        <w:rPr>
          <w:sz w:val="22"/>
          <w:szCs w:val="22"/>
        </w:rPr>
      </w:pPr>
      <w:r>
        <w:br w:type="column"/>
      </w:r>
      <w:proofErr w:type="spellStart"/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bs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ra</w:t>
      </w:r>
      <w:r>
        <w:rPr>
          <w:b/>
          <w:spacing w:val="-2"/>
          <w:sz w:val="22"/>
          <w:szCs w:val="22"/>
        </w:rPr>
        <w:t>k</w:t>
      </w:r>
      <w:proofErr w:type="spellEnd"/>
      <w:r>
        <w:rPr>
          <w:sz w:val="22"/>
          <w:szCs w:val="22"/>
        </w:rPr>
        <w:t>:</w:t>
      </w:r>
    </w:p>
    <w:p w14:paraId="6FC20FF7" w14:textId="77777777" w:rsidR="00160404" w:rsidRDefault="00000000">
      <w:pPr>
        <w:spacing w:before="1"/>
        <w:ind w:right="12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Ekra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at</w:t>
      </w:r>
      <w:r>
        <w:rPr>
          <w:sz w:val="22"/>
          <w:szCs w:val="22"/>
        </w:rPr>
        <w:t>u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. </w:t>
      </w:r>
      <w:proofErr w:type="spellStart"/>
      <w:r>
        <w:rPr>
          <w:spacing w:val="-3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j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da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u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uan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sk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-1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-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 xml:space="preserve">1990,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2)</w:t>
      </w:r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bahan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</w:p>
    <w:p w14:paraId="02EB6494" w14:textId="77777777" w:rsidR="00160404" w:rsidRDefault="00000000">
      <w:pPr>
        <w:spacing w:line="240" w:lineRule="exact"/>
        <w:ind w:right="124"/>
        <w:jc w:val="both"/>
        <w:rPr>
          <w:sz w:val="22"/>
          <w:szCs w:val="22"/>
        </w:rPr>
      </w:pPr>
      <w:r>
        <w:rPr>
          <w:sz w:val="22"/>
          <w:szCs w:val="22"/>
        </w:rPr>
        <w:t>1990,</w:t>
      </w:r>
      <w:r>
        <w:rPr>
          <w:spacing w:val="-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3</w:t>
      </w:r>
      <w:r>
        <w:rPr>
          <w:sz w:val="22"/>
          <w:szCs w:val="22"/>
        </w:rPr>
        <w:t>)</w:t>
      </w:r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kan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</w:p>
    <w:p w14:paraId="1B7E4055" w14:textId="77777777" w:rsidR="00160404" w:rsidRDefault="00000000">
      <w:pPr>
        <w:spacing w:line="240" w:lineRule="exact"/>
        <w:ind w:right="5713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1990.</w:t>
      </w:r>
    </w:p>
    <w:p w14:paraId="5576CA0E" w14:textId="77777777" w:rsidR="00160404" w:rsidRDefault="00000000">
      <w:pPr>
        <w:spacing w:before="1"/>
        <w:ind w:right="123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akan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eka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if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dan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ng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nnya</w:t>
      </w:r>
      <w:proofErr w:type="spellEnd"/>
      <w:r>
        <w:rPr>
          <w:sz w:val="22"/>
          <w:szCs w:val="22"/>
        </w:rPr>
        <w:t>.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ode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ggun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l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>e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dan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1990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</w:p>
    <w:p w14:paraId="49326F60" w14:textId="77777777" w:rsidR="00160404" w:rsidRDefault="00000000">
      <w:pPr>
        <w:spacing w:before="3" w:line="240" w:lineRule="exact"/>
        <w:ind w:right="128"/>
        <w:jc w:val="both"/>
        <w:rPr>
          <w:sz w:val="22"/>
          <w:szCs w:val="22"/>
        </w:rPr>
      </w:pPr>
      <w:r>
        <w:rPr>
          <w:sz w:val="22"/>
          <w:szCs w:val="22"/>
        </w:rPr>
        <w:t>1990,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90,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3</w:t>
      </w:r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 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 xml:space="preserve">90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1990.</w:t>
      </w:r>
    </w:p>
    <w:p w14:paraId="2EE78C1E" w14:textId="77777777" w:rsidR="00160404" w:rsidRDefault="00000000">
      <w:pPr>
        <w:spacing w:before="2" w:line="240" w:lineRule="exact"/>
        <w:ind w:right="125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l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bag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ku</w:t>
      </w:r>
      <w:r>
        <w:rPr>
          <w:spacing w:val="1"/>
          <w:sz w:val="22"/>
          <w:szCs w:val="22"/>
        </w:rPr>
        <w:t>t</w:t>
      </w:r>
      <w:proofErr w:type="spellEnd"/>
      <w:r>
        <w:rPr>
          <w:sz w:val="22"/>
          <w:szCs w:val="22"/>
        </w:rPr>
        <w:t>.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 novel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199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.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edua</w:t>
      </w:r>
      <w:proofErr w:type="spellEnd"/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dapat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</w:p>
    <w:p w14:paraId="03F7375D" w14:textId="77777777" w:rsidR="00160404" w:rsidRDefault="00000000">
      <w:pPr>
        <w:spacing w:before="2" w:line="240" w:lineRule="exact"/>
        <w:ind w:right="123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proofErr w:type="gramEnd"/>
      <w:r>
        <w:rPr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an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proofErr w:type="gramEnd"/>
      <w:r>
        <w:rPr>
          <w:sz w:val="22"/>
          <w:szCs w:val="22"/>
        </w:rPr>
        <w:t xml:space="preserve"> </w:t>
      </w:r>
      <w:r>
        <w:rPr>
          <w:spacing w:val="7"/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m </w:t>
      </w:r>
      <w:r>
        <w:rPr>
          <w:spacing w:val="1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gramEnd"/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 xml:space="preserve">990. </w:t>
      </w:r>
      <w:r>
        <w:rPr>
          <w:spacing w:val="7"/>
          <w:sz w:val="22"/>
          <w:szCs w:val="22"/>
        </w:rPr>
        <w:t xml:space="preserve"> </w:t>
      </w:r>
      <w:proofErr w:type="spellStart"/>
      <w:proofErr w:type="gram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6"/>
          <w:sz w:val="22"/>
          <w:szCs w:val="22"/>
        </w:rPr>
        <w:t>i</w:t>
      </w:r>
      <w:r>
        <w:rPr>
          <w:sz w:val="22"/>
          <w:szCs w:val="22"/>
        </w:rPr>
        <w:t>ga</w:t>
      </w:r>
      <w:proofErr w:type="spellEnd"/>
      <w:r>
        <w:rPr>
          <w:sz w:val="22"/>
          <w:szCs w:val="22"/>
        </w:rPr>
        <w:t xml:space="preserve">,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at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6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 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 xml:space="preserve">90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D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1990.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aan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hal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ah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adi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ada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at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ve</w:t>
      </w:r>
      <w:r>
        <w:rPr>
          <w:sz w:val="22"/>
          <w:szCs w:val="22"/>
        </w:rPr>
        <w:t>l</w:t>
      </w:r>
    </w:p>
    <w:p w14:paraId="3E13A3CE" w14:textId="77777777" w:rsidR="00160404" w:rsidRDefault="00000000">
      <w:pPr>
        <w:spacing w:before="2" w:line="240" w:lineRule="exact"/>
        <w:ind w:right="125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.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kan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al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aka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daan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novel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2"/>
          <w:sz w:val="22"/>
          <w:szCs w:val="22"/>
        </w:rPr>
        <w:t xml:space="preserve"> 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an 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990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ukan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: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1)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</w:p>
    <w:p w14:paraId="127FF872" w14:textId="77777777" w:rsidR="00160404" w:rsidRDefault="00000000">
      <w:pPr>
        <w:spacing w:before="2" w:line="240" w:lineRule="exact"/>
        <w:ind w:right="128"/>
        <w:jc w:val="both"/>
        <w:rPr>
          <w:sz w:val="22"/>
          <w:szCs w:val="22"/>
        </w:rPr>
      </w:pPr>
      <w:r>
        <w:pict w14:anchorId="7EADB31A">
          <v:group id="_x0000_s2054" style="position:absolute;left:0;text-align:left;margin-left:70.6pt;margin-top:77.25pt;width:470.95pt;height:0;z-index:-251659264;mso-position-horizontal-relative:page" coordorigin="1412,1545" coordsize="9419,0">
            <v:shape id="_x0000_s2055" style="position:absolute;left:1412;top:1545;width:9419;height:0" coordorigin="1412,1545" coordsize="9419,0" path="m1412,1545r9419,e" filled="f" strokeweight=".82pt">
              <v:path arrowok="t"/>
            </v:shape>
            <w10:wrap anchorx="page"/>
          </v:group>
        </w:pict>
      </w:r>
      <w:r>
        <w:rPr>
          <w:sz w:val="22"/>
          <w:szCs w:val="22"/>
        </w:rPr>
        <w:t>novel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1990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kan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2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 3)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"/>
          <w:sz w:val="22"/>
          <w:szCs w:val="22"/>
        </w:rPr>
        <w:t xml:space="preserve"> 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 xml:space="preserve">m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1990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ukan</w:t>
      </w:r>
      <w:proofErr w:type="spellEnd"/>
      <w:r>
        <w:rPr>
          <w:sz w:val="22"/>
          <w:szCs w:val="22"/>
        </w:rPr>
        <w:t xml:space="preserve"> 6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</w:p>
    <w:p w14:paraId="526AE263" w14:textId="77777777" w:rsidR="00160404" w:rsidRDefault="00160404">
      <w:pPr>
        <w:spacing w:before="11" w:line="240" w:lineRule="exact"/>
        <w:rPr>
          <w:sz w:val="24"/>
          <w:szCs w:val="24"/>
        </w:rPr>
      </w:pPr>
    </w:p>
    <w:p w14:paraId="697BD9E9" w14:textId="77777777" w:rsidR="00160404" w:rsidRDefault="00000000">
      <w:pPr>
        <w:ind w:right="1760"/>
        <w:jc w:val="both"/>
        <w:rPr>
          <w:sz w:val="22"/>
          <w:szCs w:val="22"/>
        </w:rPr>
        <w:sectPr w:rsidR="00160404">
          <w:type w:val="continuous"/>
          <w:pgSz w:w="12240" w:h="15840"/>
          <w:pgMar w:top="1980" w:right="1300" w:bottom="280" w:left="1300" w:header="720" w:footer="720" w:gutter="0"/>
          <w:cols w:num="2" w:space="720" w:equalWidth="0">
            <w:col w:w="2389" w:space="464"/>
            <w:col w:w="6787"/>
          </w:cols>
        </w:sectPr>
      </w:pPr>
      <w:r>
        <w:rPr>
          <w:b/>
          <w:spacing w:val="1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k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nc</w:t>
      </w:r>
      <w:r>
        <w:rPr>
          <w:b/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1990, </w:t>
      </w:r>
      <w:proofErr w:type="spellStart"/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,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</w:p>
    <w:p w14:paraId="4F63B9B4" w14:textId="77777777" w:rsidR="00160404" w:rsidRDefault="00160404">
      <w:pPr>
        <w:spacing w:line="200" w:lineRule="exact"/>
      </w:pPr>
    </w:p>
    <w:p w14:paraId="3FD8041C" w14:textId="77777777" w:rsidR="00160404" w:rsidRDefault="00160404">
      <w:pPr>
        <w:spacing w:before="4" w:line="240" w:lineRule="exact"/>
        <w:rPr>
          <w:sz w:val="24"/>
          <w:szCs w:val="24"/>
        </w:rPr>
      </w:pPr>
    </w:p>
    <w:p w14:paraId="5D227838" w14:textId="77777777" w:rsidR="00160404" w:rsidRDefault="00000000">
      <w:pPr>
        <w:spacing w:before="26"/>
        <w:ind w:left="140" w:right="7989"/>
        <w:jc w:val="both"/>
        <w:rPr>
          <w:sz w:val="26"/>
          <w:szCs w:val="26"/>
        </w:rPr>
      </w:pPr>
      <w:r>
        <w:pict w14:anchorId="68BCF6FC">
          <v:group id="_x0000_s2052" style="position:absolute;left:0;text-align:left;margin-left:70.6pt;margin-top:109.6pt;width:470.95pt;height:0;z-index:-251658240;mso-position-horizontal-relative:page;mso-position-vertical-relative:page" coordorigin="1412,2192" coordsize="9419,0">
            <v:shape id="_x0000_s2053" style="position:absolute;left:1412;top:2192;width:9419;height:0" coordorigin="1412,2192" coordsize="9419,0" path="m1412,2192r9419,e" filled="f" strokeweight=".82pt">
              <v:path arrowok="t"/>
            </v:shape>
            <w10:wrap anchorx="page" anchory="page"/>
          </v:group>
        </w:pict>
      </w:r>
      <w:proofErr w:type="spellStart"/>
      <w:r>
        <w:rPr>
          <w:b/>
          <w:sz w:val="26"/>
          <w:szCs w:val="26"/>
        </w:rPr>
        <w:t>Pendah</w:t>
      </w:r>
      <w:r>
        <w:rPr>
          <w:b/>
          <w:spacing w:val="2"/>
          <w:sz w:val="26"/>
          <w:szCs w:val="26"/>
        </w:rPr>
        <w:t>u</w:t>
      </w:r>
      <w:r>
        <w:rPr>
          <w:b/>
          <w:sz w:val="26"/>
          <w:szCs w:val="26"/>
        </w:rPr>
        <w:t>luan</w:t>
      </w:r>
      <w:proofErr w:type="spellEnd"/>
    </w:p>
    <w:p w14:paraId="0E6AD237" w14:textId="77777777" w:rsidR="00160404" w:rsidRDefault="00000000">
      <w:pPr>
        <w:spacing w:before="1" w:line="240" w:lineRule="exact"/>
        <w:ind w:left="140" w:right="104"/>
        <w:jc w:val="both"/>
        <w:rPr>
          <w:sz w:val="22"/>
          <w:szCs w:val="22"/>
        </w:rPr>
      </w:pPr>
      <w:r>
        <w:rPr>
          <w:sz w:val="22"/>
          <w:szCs w:val="22"/>
        </w:rPr>
        <w:t>Pada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z w:val="22"/>
          <w:szCs w:val="22"/>
        </w:rPr>
        <w:t>, 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eks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yang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enga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 xml:space="preserve">a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proofErr w:type="spellEnd"/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upa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3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aan</w:t>
      </w:r>
      <w:proofErr w:type="spellEnd"/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de,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proofErr w:type="spellEnd"/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</w:t>
      </w:r>
      <w:proofErr w:type="spellEnd"/>
      <w:r>
        <w:rPr>
          <w:spacing w:val="3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3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</w:p>
    <w:p w14:paraId="330F419A" w14:textId="77777777" w:rsidR="00160404" w:rsidRDefault="00000000">
      <w:pPr>
        <w:spacing w:before="2" w:line="240" w:lineRule="exact"/>
        <w:ind w:left="140" w:right="9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 yang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dan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n.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>babkan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hubu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dang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proofErr w:type="spellEnd"/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a,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huan</w:t>
      </w:r>
      <w:proofErr w:type="spellEnd"/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ka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ni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nnya</w:t>
      </w:r>
      <w:proofErr w:type="spellEnd"/>
      <w:r>
        <w:rPr>
          <w:sz w:val="22"/>
          <w:szCs w:val="22"/>
        </w:rPr>
        <w:t>.</w:t>
      </w:r>
    </w:p>
    <w:p w14:paraId="6B547E92" w14:textId="77777777" w:rsidR="00160404" w:rsidRDefault="00000000">
      <w:pPr>
        <w:spacing w:line="240" w:lineRule="exact"/>
        <w:ind w:left="140" w:right="1581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ed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eni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uga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engan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sf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</w:p>
    <w:p w14:paraId="238887C6" w14:textId="77777777" w:rsidR="00160404" w:rsidRDefault="00160404">
      <w:pPr>
        <w:spacing w:before="13" w:line="240" w:lineRule="exact"/>
        <w:rPr>
          <w:sz w:val="24"/>
          <w:szCs w:val="24"/>
        </w:rPr>
      </w:pPr>
    </w:p>
    <w:p w14:paraId="47CD7D96" w14:textId="77777777" w:rsidR="00160404" w:rsidRDefault="00000000">
      <w:pPr>
        <w:ind w:left="140" w:right="9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Ekra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4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dan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nya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at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baca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kan</w:t>
      </w:r>
      <w:proofErr w:type="spellEnd"/>
      <w:r>
        <w:rPr>
          <w:spacing w:val="-2"/>
          <w:sz w:val="22"/>
          <w:szCs w:val="22"/>
        </w:rPr>
        <w:t xml:space="preserve"> 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ebuah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ada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es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 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dak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n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ksud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buah</w:t>
      </w:r>
      <w:proofErr w:type="spellEnd"/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q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al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ndung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nyak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anyak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ca</w:t>
      </w:r>
      <w:proofErr w:type="spellEnd"/>
      <w:r>
        <w:rPr>
          <w:sz w:val="22"/>
          <w:szCs w:val="22"/>
        </w:rPr>
        <w:t>.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PT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zan Pu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aka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un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4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rj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333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1"/>
          <w:sz w:val="22"/>
          <w:szCs w:val="22"/>
        </w:rPr>
        <w:t xml:space="preserve"> 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1990 yang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sud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at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i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-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di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q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 Fa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gkan</w:t>
      </w:r>
      <w:proofErr w:type="spellEnd"/>
      <w:r>
        <w:rPr>
          <w:sz w:val="22"/>
          <w:szCs w:val="22"/>
        </w:rPr>
        <w:t xml:space="preserve"> 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da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al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25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18.</w:t>
      </w:r>
    </w:p>
    <w:p w14:paraId="3157C859" w14:textId="77777777" w:rsidR="00160404" w:rsidRDefault="00160404">
      <w:pPr>
        <w:spacing w:before="4" w:line="140" w:lineRule="exact"/>
        <w:rPr>
          <w:sz w:val="15"/>
          <w:szCs w:val="15"/>
        </w:rPr>
      </w:pPr>
    </w:p>
    <w:p w14:paraId="0FADC48B" w14:textId="77777777" w:rsidR="00160404" w:rsidRDefault="00160404">
      <w:pPr>
        <w:spacing w:line="200" w:lineRule="exact"/>
      </w:pPr>
    </w:p>
    <w:p w14:paraId="1859C38B" w14:textId="77777777" w:rsidR="00160404" w:rsidRDefault="00160404">
      <w:pPr>
        <w:spacing w:line="200" w:lineRule="exact"/>
      </w:pPr>
    </w:p>
    <w:p w14:paraId="46AF6411" w14:textId="77777777" w:rsidR="00160404" w:rsidRDefault="00000000">
      <w:pPr>
        <w:ind w:left="140" w:right="7767"/>
        <w:jc w:val="both"/>
        <w:rPr>
          <w:sz w:val="26"/>
          <w:szCs w:val="26"/>
        </w:rPr>
      </w:pPr>
      <w:r>
        <w:rPr>
          <w:b/>
          <w:sz w:val="26"/>
          <w:szCs w:val="26"/>
        </w:rPr>
        <w:t>Studi</w:t>
      </w:r>
      <w:r>
        <w:rPr>
          <w:b/>
          <w:spacing w:val="-6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Li</w:t>
      </w:r>
      <w:r>
        <w:rPr>
          <w:b/>
          <w:spacing w:val="2"/>
          <w:sz w:val="26"/>
          <w:szCs w:val="26"/>
        </w:rPr>
        <w:t>t</w:t>
      </w:r>
      <w:r>
        <w:rPr>
          <w:b/>
          <w:sz w:val="26"/>
          <w:szCs w:val="26"/>
        </w:rPr>
        <w:t>eratur</w:t>
      </w:r>
      <w:proofErr w:type="spellEnd"/>
    </w:p>
    <w:p w14:paraId="519EBF55" w14:textId="77777777" w:rsidR="00160404" w:rsidRDefault="00000000">
      <w:pPr>
        <w:spacing w:line="240" w:lineRule="exact"/>
        <w:ind w:left="140" w:right="103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ovel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ngan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uk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bua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akun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si</w:t>
      </w:r>
      <w:proofErr w:type="spellEnd"/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ji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anya</w:t>
      </w:r>
      <w:proofErr w:type="spellEnd"/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8"/>
          <w:sz w:val="22"/>
          <w:szCs w:val="22"/>
        </w:rPr>
        <w:t>g</w:t>
      </w:r>
      <w:r>
        <w:rPr>
          <w:sz w:val="22"/>
          <w:szCs w:val="22"/>
        </w:rPr>
        <w:t>-</w:t>
      </w:r>
    </w:p>
    <w:p w14:paraId="521F13F1" w14:textId="77777777" w:rsidR="00160404" w:rsidRDefault="00000000">
      <w:pPr>
        <w:spacing w:before="1"/>
        <w:ind w:left="140" w:right="99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adi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buah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ah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gan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an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ang</w:t>
      </w:r>
      <w:proofErr w:type="spellEnd"/>
      <w:r>
        <w:rPr>
          <w:spacing w:val="-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haba,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019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-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1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upa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if</w:t>
      </w:r>
      <w:proofErr w:type="spellEnd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bang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eks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proofErr w:type="spellEnd"/>
      <w:r>
        <w:rPr>
          <w:spacing w:val="1"/>
          <w:sz w:val="22"/>
          <w:szCs w:val="22"/>
        </w:rPr>
        <w:t xml:space="preserve"> (</w:t>
      </w:r>
      <w:r>
        <w:rPr>
          <w:sz w:val="22"/>
          <w:szCs w:val="22"/>
        </w:rPr>
        <w:t>201</w:t>
      </w:r>
      <w:r>
        <w:rPr>
          <w:spacing w:val="-2"/>
          <w:sz w:val="22"/>
          <w:szCs w:val="22"/>
        </w:rPr>
        <w:t>3</w:t>
      </w:r>
      <w:r>
        <w:rPr>
          <w:sz w:val="22"/>
          <w:szCs w:val="22"/>
        </w:rPr>
        <w:t>)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bukun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Teo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kan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4"/>
          <w:sz w:val="22"/>
          <w:szCs w:val="22"/>
        </w:rPr>
        <w:t>u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koh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okoh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al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spellStart"/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ono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proofErr w:type="spellEnd"/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und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Fl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shb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ck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bung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2"/>
          <w:sz w:val="22"/>
          <w:szCs w:val="22"/>
        </w:rPr>
        <w:t>u</w:t>
      </w:r>
      <w:r>
        <w:rPr>
          <w:spacing w:val="-4"/>
          <w:sz w:val="22"/>
          <w:szCs w:val="22"/>
        </w:rPr>
        <w:t>-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und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pacing w:val="2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proofErr w:type="spellEnd"/>
      <w:r>
        <w:rPr>
          <w:sz w:val="22"/>
          <w:szCs w:val="22"/>
        </w:rPr>
        <w:t>.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ar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3"/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uhi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ek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195</w:t>
      </w:r>
      <w:r>
        <w:rPr>
          <w:spacing w:val="-2"/>
          <w:sz w:val="22"/>
          <w:szCs w:val="22"/>
        </w:rPr>
        <w:t>6</w:t>
      </w:r>
      <w:r>
        <w:rPr>
          <w:sz w:val="22"/>
          <w:szCs w:val="22"/>
        </w:rPr>
        <w:t xml:space="preserve">)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si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al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aya</w:t>
      </w:r>
      <w:proofErr w:type="spellEnd"/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>i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ai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proofErr w:type="spellStart"/>
      <w:r>
        <w:rPr>
          <w:sz w:val="22"/>
          <w:szCs w:val="22"/>
        </w:rPr>
        <w:t>kond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si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>.</w:t>
      </w:r>
    </w:p>
    <w:p w14:paraId="0D4CEC41" w14:textId="77777777" w:rsidR="00160404" w:rsidRDefault="00160404">
      <w:pPr>
        <w:spacing w:before="13" w:line="240" w:lineRule="exact"/>
        <w:rPr>
          <w:sz w:val="24"/>
          <w:szCs w:val="24"/>
        </w:rPr>
      </w:pPr>
    </w:p>
    <w:p w14:paraId="5B103C13" w14:textId="77777777" w:rsidR="00160404" w:rsidRDefault="00000000">
      <w:pPr>
        <w:ind w:left="140" w:right="103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201</w:t>
      </w:r>
      <w:r>
        <w:rPr>
          <w:spacing w:val="-2"/>
          <w:sz w:val="22"/>
          <w:szCs w:val="22"/>
        </w:rPr>
        <w:t>4</w:t>
      </w:r>
      <w:r>
        <w:rPr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6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yak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uga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bag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ek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lm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ngung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apk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gaga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z w:val="22"/>
          <w:szCs w:val="22"/>
        </w:rPr>
        <w:t>.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Ef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end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: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3</w:t>
      </w:r>
      <w:r>
        <w:rPr>
          <w:sz w:val="22"/>
          <w:szCs w:val="22"/>
        </w:rPr>
        <w:t>)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unya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ul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u, Teori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F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at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bungan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eda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ut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ny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nya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1"/>
          <w:sz w:val="22"/>
          <w:szCs w:val="22"/>
        </w:rPr>
        <w:t>/</w:t>
      </w:r>
      <w:proofErr w:type="spellStart"/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ksi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m)</w:t>
      </w:r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m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news</w:t>
      </w:r>
      <w:r>
        <w:rPr>
          <w:spacing w:val="-2"/>
          <w:sz w:val="22"/>
          <w:szCs w:val="22"/>
        </w:rPr>
        <w:t xml:space="preserve"> 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m)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, dan</w:t>
      </w:r>
      <w:r>
        <w:rPr>
          <w:spacing w:val="-2"/>
          <w:sz w:val="22"/>
          <w:szCs w:val="22"/>
        </w:rPr>
        <w:t xml:space="preserve"> 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lm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18DD832A" w14:textId="77777777" w:rsidR="00160404" w:rsidRDefault="00160404">
      <w:pPr>
        <w:spacing w:before="13" w:line="240" w:lineRule="exact"/>
        <w:rPr>
          <w:sz w:val="24"/>
          <w:szCs w:val="24"/>
        </w:rPr>
      </w:pPr>
    </w:p>
    <w:p w14:paraId="04FDA912" w14:textId="77777777" w:rsidR="00160404" w:rsidRDefault="00000000">
      <w:pPr>
        <w:ind w:left="140" w:right="96"/>
        <w:jc w:val="both"/>
        <w:rPr>
          <w:sz w:val="22"/>
          <w:szCs w:val="22"/>
        </w:rPr>
        <w:sectPr w:rsidR="00160404">
          <w:pgSz w:w="12240" w:h="15840"/>
          <w:pgMar w:top="1980" w:right="1300" w:bottom="280" w:left="1300" w:header="1214" w:footer="475" w:gutter="0"/>
          <w:cols w:space="720"/>
        </w:sectPr>
      </w:pPr>
      <w:proofErr w:type="spellStart"/>
      <w:r>
        <w:rPr>
          <w:sz w:val="22"/>
          <w:szCs w:val="22"/>
        </w:rPr>
        <w:t>Ekra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upa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199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>
        <w:rPr>
          <w:spacing w:val="4"/>
          <w:sz w:val="22"/>
          <w:szCs w:val="22"/>
        </w:rPr>
        <w:t>1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6</w:t>
      </w:r>
      <w:r>
        <w:rPr>
          <w:spacing w:val="-5"/>
          <w:sz w:val="22"/>
          <w:szCs w:val="22"/>
        </w:rPr>
        <w:t>6</w:t>
      </w:r>
      <w:r>
        <w:rPr>
          <w:sz w:val="22"/>
          <w:szCs w:val="22"/>
        </w:rPr>
        <w:t xml:space="preserve">)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yar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au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kan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but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1)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: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 xml:space="preserve">novel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i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ongan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eduk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kukan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eh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o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eka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ovel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eka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di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>i</w:t>
      </w:r>
      <w:proofErr w:type="spellEnd"/>
      <w:r>
        <w:rPr>
          <w:sz w:val="22"/>
          <w:szCs w:val="22"/>
        </w:rPr>
        <w:t>, dan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3)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: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ut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991</w:t>
      </w:r>
      <w:r>
        <w:rPr>
          <w:spacing w:val="-1"/>
          <w:sz w:val="22"/>
          <w:szCs w:val="22"/>
        </w:rPr>
        <w:t>:</w:t>
      </w:r>
      <w:r>
        <w:rPr>
          <w:sz w:val="22"/>
          <w:szCs w:val="22"/>
        </w:rPr>
        <w:t>66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 novel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>”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”</w:t>
      </w:r>
      <w:r>
        <w:rPr>
          <w:spacing w:val="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agi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at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lm</w:t>
      </w:r>
      <w:r>
        <w:rPr>
          <w:sz w:val="22"/>
          <w:szCs w:val="22"/>
        </w:rPr>
        <w:t xml:space="preserve">,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ndak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hkan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"/>
          <w:sz w:val="22"/>
          <w:szCs w:val="22"/>
        </w:rPr>
        <w:t xml:space="preserve"> 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kni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ena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4"/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guna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i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</w:p>
    <w:p w14:paraId="124BBD9B" w14:textId="77777777" w:rsidR="00160404" w:rsidRDefault="00160404">
      <w:pPr>
        <w:spacing w:line="200" w:lineRule="exact"/>
      </w:pPr>
    </w:p>
    <w:p w14:paraId="7EB5A145" w14:textId="77777777" w:rsidR="00160404" w:rsidRDefault="00160404">
      <w:pPr>
        <w:spacing w:line="200" w:lineRule="exact"/>
      </w:pPr>
    </w:p>
    <w:p w14:paraId="18F8DC97" w14:textId="77777777" w:rsidR="00160404" w:rsidRDefault="00160404">
      <w:pPr>
        <w:spacing w:before="16" w:line="280" w:lineRule="exact"/>
        <w:rPr>
          <w:sz w:val="28"/>
          <w:szCs w:val="28"/>
        </w:rPr>
      </w:pPr>
    </w:p>
    <w:p w14:paraId="1E333E89" w14:textId="77777777" w:rsidR="00160404" w:rsidRDefault="00000000">
      <w:pPr>
        <w:spacing w:before="26"/>
        <w:ind w:left="140" w:right="7450"/>
        <w:jc w:val="both"/>
        <w:rPr>
          <w:sz w:val="26"/>
          <w:szCs w:val="26"/>
        </w:rPr>
      </w:pPr>
      <w:r>
        <w:pict w14:anchorId="345C1C35">
          <v:group id="_x0000_s2050" style="position:absolute;left:0;text-align:left;margin-left:70.6pt;margin-top:109.6pt;width:470.95pt;height:0;z-index:-251657216;mso-position-horizontal-relative:page;mso-position-vertical-relative:page" coordorigin="1412,2192" coordsize="9419,0">
            <v:shape id="_x0000_s2051" style="position:absolute;left:1412;top:2192;width:9419;height:0" coordorigin="1412,2192" coordsize="9419,0" path="m1412,2192r9419,e" filled="f" strokeweight=".82pt">
              <v:path arrowok="t"/>
            </v:shape>
            <w10:wrap anchorx="page" anchory="page"/>
          </v:group>
        </w:pict>
      </w:r>
      <w:r>
        <w:rPr>
          <w:b/>
          <w:sz w:val="26"/>
          <w:szCs w:val="26"/>
        </w:rPr>
        <w:t>Metode</w:t>
      </w:r>
      <w:r>
        <w:rPr>
          <w:b/>
          <w:spacing w:val="-8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P</w:t>
      </w:r>
      <w:r>
        <w:rPr>
          <w:b/>
          <w:spacing w:val="3"/>
          <w:sz w:val="26"/>
          <w:szCs w:val="26"/>
        </w:rPr>
        <w:t>e</w:t>
      </w:r>
      <w:r>
        <w:rPr>
          <w:b/>
          <w:sz w:val="26"/>
          <w:szCs w:val="26"/>
        </w:rPr>
        <w:t>nelitian</w:t>
      </w:r>
      <w:proofErr w:type="spellEnd"/>
    </w:p>
    <w:p w14:paraId="2EF2D1A8" w14:textId="77777777" w:rsidR="00160404" w:rsidRDefault="00000000">
      <w:pPr>
        <w:spacing w:line="240" w:lineRule="exact"/>
        <w:ind w:left="140" w:right="111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Pene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proofErr w:type="gram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uk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proofErr w:type="spellStart"/>
      <w:proofErr w:type="gram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if</w:t>
      </w:r>
      <w:proofErr w:type="spellEnd"/>
      <w:proofErr w:type="gramEnd"/>
      <w:r>
        <w:rPr>
          <w:sz w:val="22"/>
          <w:szCs w:val="22"/>
        </w:rPr>
        <w:t xml:space="preserve">. </w:t>
      </w:r>
      <w:r>
        <w:rPr>
          <w:spacing w:val="12"/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f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proofErr w:type="gram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upakan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</w:p>
    <w:p w14:paraId="3461E33D" w14:textId="77777777" w:rsidR="00160404" w:rsidRDefault="00000000">
      <w:pPr>
        <w:spacing w:before="1"/>
        <w:ind w:left="140" w:right="98"/>
        <w:jc w:val="both"/>
        <w:rPr>
          <w:sz w:val="22"/>
          <w:szCs w:val="22"/>
        </w:rPr>
      </w:pP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oba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ap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awab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as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fi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-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ks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aha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unak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deka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eka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7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 J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f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si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f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f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upa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ar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4"/>
          <w:sz w:val="22"/>
          <w:szCs w:val="22"/>
        </w:rPr>
        <w:t>r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er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gab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ngkan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f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)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dapa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kan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5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er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yang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band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5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</w:p>
    <w:p w14:paraId="2A576065" w14:textId="77777777" w:rsidR="00160404" w:rsidRDefault="00160404">
      <w:pPr>
        <w:spacing w:before="3" w:line="100" w:lineRule="exact"/>
        <w:rPr>
          <w:sz w:val="10"/>
          <w:szCs w:val="10"/>
        </w:rPr>
      </w:pPr>
    </w:p>
    <w:p w14:paraId="7519D63C" w14:textId="77777777" w:rsidR="00160404" w:rsidRDefault="00160404">
      <w:pPr>
        <w:spacing w:line="200" w:lineRule="exact"/>
      </w:pPr>
    </w:p>
    <w:p w14:paraId="7B3CA9F0" w14:textId="77777777" w:rsidR="00160404" w:rsidRDefault="00000000">
      <w:pPr>
        <w:ind w:left="140" w:right="8885"/>
        <w:jc w:val="both"/>
        <w:rPr>
          <w:sz w:val="26"/>
          <w:szCs w:val="26"/>
        </w:rPr>
      </w:pPr>
      <w:r>
        <w:rPr>
          <w:b/>
          <w:sz w:val="26"/>
          <w:szCs w:val="26"/>
        </w:rPr>
        <w:t>Hasil</w:t>
      </w:r>
    </w:p>
    <w:p w14:paraId="61505CFD" w14:textId="77777777" w:rsidR="00160404" w:rsidRDefault="00000000">
      <w:pPr>
        <w:spacing w:before="1" w:line="240" w:lineRule="exact"/>
        <w:ind w:left="140" w:right="10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pada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90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ya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1,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2,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3,</w:t>
      </w:r>
      <w:r>
        <w:rPr>
          <w:spacing w:val="1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4,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5,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6,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7,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8,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PC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ahan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</w:p>
    <w:p w14:paraId="630C390A" w14:textId="77777777" w:rsidR="00160404" w:rsidRDefault="00000000">
      <w:pPr>
        <w:spacing w:before="2" w:line="240" w:lineRule="exact"/>
        <w:ind w:left="140" w:right="105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1 </w:t>
      </w:r>
      <w:r>
        <w:rPr>
          <w:spacing w:val="-2"/>
          <w:sz w:val="22"/>
          <w:szCs w:val="22"/>
        </w:rPr>
        <w:t>da</w:t>
      </w:r>
      <w:r>
        <w:rPr>
          <w:sz w:val="22"/>
          <w:szCs w:val="22"/>
        </w:rPr>
        <w:t>n PN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6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1, 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2, 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3, 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4, 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5, PV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66F51A62" w14:textId="77777777" w:rsidR="00160404" w:rsidRDefault="00160404">
      <w:pPr>
        <w:spacing w:line="200" w:lineRule="exact"/>
      </w:pPr>
    </w:p>
    <w:p w14:paraId="64021510" w14:textId="77777777" w:rsidR="00160404" w:rsidRDefault="00160404">
      <w:pPr>
        <w:spacing w:before="11" w:line="240" w:lineRule="exact"/>
        <w:rPr>
          <w:sz w:val="24"/>
          <w:szCs w:val="24"/>
        </w:rPr>
      </w:pPr>
    </w:p>
    <w:p w14:paraId="3EEF037E" w14:textId="77777777" w:rsidR="00160404" w:rsidRDefault="00000000">
      <w:pPr>
        <w:ind w:left="140" w:right="8047"/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Pe</w:t>
      </w:r>
      <w:r>
        <w:rPr>
          <w:b/>
          <w:spacing w:val="2"/>
          <w:sz w:val="26"/>
          <w:szCs w:val="26"/>
        </w:rPr>
        <w:t>m</w:t>
      </w:r>
      <w:r>
        <w:rPr>
          <w:b/>
          <w:sz w:val="26"/>
          <w:szCs w:val="26"/>
        </w:rPr>
        <w:t>bahasan</w:t>
      </w:r>
      <w:proofErr w:type="spellEnd"/>
    </w:p>
    <w:p w14:paraId="7265DC33" w14:textId="77777777" w:rsidR="00160404" w:rsidRDefault="00000000">
      <w:pPr>
        <w:spacing w:before="1" w:line="240" w:lineRule="exact"/>
        <w:ind w:left="140" w:right="10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ove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al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3"/>
          <w:sz w:val="22"/>
          <w:szCs w:val="22"/>
        </w:rPr>
        <w:t>s</w:t>
      </w:r>
      <w:proofErr w:type="spellEnd"/>
      <w:r>
        <w:rPr>
          <w:spacing w:val="-2"/>
          <w:sz w:val="22"/>
          <w:szCs w:val="22"/>
        </w:rPr>
        <w:t>-r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au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us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z w:val="22"/>
          <w:szCs w:val="22"/>
        </w:rPr>
        <w:t>ga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u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ungk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pkan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-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ai</w:t>
      </w:r>
      <w:proofErr w:type="spellEnd"/>
      <w:r>
        <w:rPr>
          <w:sz w:val="22"/>
          <w:szCs w:val="22"/>
        </w:rPr>
        <w:t xml:space="preserve"> 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pacing w:val="2"/>
          <w:sz w:val="22"/>
          <w:szCs w:val="22"/>
        </w:rPr>
        <w:t>m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da </w:t>
      </w:r>
      <w:proofErr w:type="spellStart"/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oh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kut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:</w:t>
      </w:r>
    </w:p>
    <w:p w14:paraId="48BD9227" w14:textId="77777777" w:rsidR="00160404" w:rsidRDefault="00000000">
      <w:pPr>
        <w:spacing w:line="240" w:lineRule="exact"/>
        <w:ind w:left="140" w:right="7565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Penc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PC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1)</w:t>
      </w:r>
    </w:p>
    <w:p w14:paraId="2B9CC54D" w14:textId="77777777" w:rsidR="00160404" w:rsidRDefault="00000000">
      <w:pPr>
        <w:spacing w:line="240" w:lineRule="exact"/>
        <w:ind w:left="140" w:right="100"/>
        <w:jc w:val="both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ku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ang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nya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anggo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ga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ka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</w:p>
    <w:p w14:paraId="3849DA5D" w14:textId="77777777" w:rsidR="00160404" w:rsidRDefault="00000000">
      <w:pPr>
        <w:spacing w:before="1"/>
        <w:ind w:left="140" w:right="908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044AEEE4" w14:textId="77777777" w:rsidR="00160404" w:rsidRDefault="00000000">
      <w:pPr>
        <w:spacing w:line="240" w:lineRule="exact"/>
        <w:ind w:left="140" w:right="7358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proofErr w:type="spellStart"/>
      <w:proofErr w:type="gram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, kang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”</w:t>
      </w:r>
    </w:p>
    <w:p w14:paraId="49BB50C8" w14:textId="77777777" w:rsidR="00160404" w:rsidRDefault="00000000">
      <w:pPr>
        <w:spacing w:before="1" w:line="240" w:lineRule="exact"/>
        <w:ind w:left="140" w:right="5892"/>
        <w:rPr>
          <w:sz w:val="22"/>
          <w:szCs w:val="22"/>
        </w:rPr>
      </w:pPr>
      <w:r>
        <w:rPr>
          <w:sz w:val="22"/>
          <w:szCs w:val="22"/>
        </w:rPr>
        <w:t>“</w:t>
      </w:r>
      <w:proofErr w:type="spellStart"/>
      <w:proofErr w:type="gram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au</w:t>
      </w:r>
      <w:proofErr w:type="spellEnd"/>
      <w:proofErr w:type="gram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ny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aka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sus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.” “</w:t>
      </w:r>
      <w:proofErr w:type="gramStart"/>
      <w:r>
        <w:rPr>
          <w:sz w:val="22"/>
          <w:szCs w:val="22"/>
        </w:rPr>
        <w:t>gak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ang. </w:t>
      </w:r>
      <w:proofErr w:type="spellStart"/>
      <w:r>
        <w:rPr>
          <w:sz w:val="22"/>
          <w:szCs w:val="22"/>
        </w:rPr>
        <w:t>Ng</w:t>
      </w:r>
      <w:r>
        <w:rPr>
          <w:spacing w:val="-3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.”</w:t>
      </w:r>
    </w:p>
    <w:p w14:paraId="3216EC16" w14:textId="77777777" w:rsidR="00160404" w:rsidRDefault="00000000">
      <w:pPr>
        <w:spacing w:line="240" w:lineRule="exact"/>
        <w:ind w:left="140" w:right="5713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proofErr w:type="spellStart"/>
      <w:r>
        <w:rPr>
          <w:sz w:val="22"/>
          <w:szCs w:val="22"/>
        </w:rPr>
        <w:t>Buat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ak</w:t>
      </w:r>
      <w:proofErr w:type="spellEnd"/>
      <w:r>
        <w:rPr>
          <w:sz w:val="22"/>
          <w:szCs w:val="22"/>
        </w:rPr>
        <w:t>, ah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”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2</w:t>
      </w:r>
      <w:r>
        <w:rPr>
          <w:spacing w:val="2"/>
          <w:sz w:val="22"/>
          <w:szCs w:val="22"/>
        </w:rPr>
        <w:t>7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228)</w:t>
      </w:r>
    </w:p>
    <w:p w14:paraId="346BE342" w14:textId="77777777" w:rsidR="00160404" w:rsidRDefault="00000000">
      <w:pPr>
        <w:spacing w:before="1"/>
        <w:ind w:left="140" w:right="100"/>
        <w:jc w:val="both"/>
        <w:rPr>
          <w:sz w:val="22"/>
          <w:szCs w:val="22"/>
        </w:rPr>
      </w:pPr>
      <w:r>
        <w:rPr>
          <w:sz w:val="22"/>
          <w:szCs w:val="22"/>
        </w:rPr>
        <w:t>Pada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ag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pada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-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-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di</w:t>
      </w:r>
      <w:r>
        <w:rPr>
          <w:spacing w:val="-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on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ah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ang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syuk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r </w:t>
      </w:r>
      <w:proofErr w:type="spellStart"/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dak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ya</w:t>
      </w:r>
      <w:r>
        <w:rPr>
          <w:sz w:val="22"/>
          <w:szCs w:val="22"/>
        </w:rPr>
        <w:t>ngkan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ngga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5"/>
          <w:sz w:val="22"/>
          <w:szCs w:val="22"/>
        </w:rPr>
        <w:t>s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ukk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proofErr w:type="spellEnd"/>
      <w:r>
        <w:rPr>
          <w:sz w:val="22"/>
          <w:szCs w:val="22"/>
        </w:rPr>
        <w:t>.</w:t>
      </w:r>
      <w:r>
        <w:rPr>
          <w:spacing w:val="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al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ai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n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1991</w:t>
      </w:r>
    </w:p>
    <w:p w14:paraId="29FA1798" w14:textId="77777777" w:rsidR="00160404" w:rsidRDefault="00000000">
      <w:pPr>
        <w:spacing w:before="1" w:line="240" w:lineRule="exact"/>
        <w:ind w:left="140" w:right="99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:</w:t>
      </w:r>
      <w:r>
        <w:rPr>
          <w:sz w:val="22"/>
          <w:szCs w:val="22"/>
        </w:rPr>
        <w:t>61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 xml:space="preserve">64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ek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okoh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an, </w:t>
      </w:r>
      <w:proofErr w:type="spellStart"/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sur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eh </w:t>
      </w:r>
      <w:proofErr w:type="spellStart"/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bab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hal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pen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uh</w:t>
      </w:r>
      <w:proofErr w:type="spellEnd"/>
    </w:p>
    <w:p w14:paraId="7A67FA08" w14:textId="77777777" w:rsidR="00160404" w:rsidRDefault="00000000">
      <w:pPr>
        <w:spacing w:line="240" w:lineRule="exact"/>
        <w:ind w:left="140" w:right="6785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daa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</w:p>
    <w:p w14:paraId="01F0009E" w14:textId="77777777" w:rsidR="00160404" w:rsidRDefault="00160404">
      <w:pPr>
        <w:spacing w:before="17" w:line="240" w:lineRule="exact"/>
        <w:rPr>
          <w:sz w:val="24"/>
          <w:szCs w:val="24"/>
        </w:rPr>
      </w:pPr>
    </w:p>
    <w:p w14:paraId="6F545CAD" w14:textId="77777777" w:rsidR="00160404" w:rsidRDefault="00000000">
      <w:pPr>
        <w:spacing w:line="240" w:lineRule="exact"/>
        <w:ind w:left="140" w:right="102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anyak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-10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gan</w:t>
      </w:r>
      <w:proofErr w:type="spell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kan</w:t>
      </w:r>
      <w:proofErr w:type="spellEnd"/>
      <w:r>
        <w:rPr>
          <w:spacing w:val="-9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ap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oh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</w:p>
    <w:p w14:paraId="12744A4B" w14:textId="77777777" w:rsidR="00160404" w:rsidRDefault="00000000">
      <w:pPr>
        <w:spacing w:line="240" w:lineRule="exact"/>
        <w:ind w:left="140" w:right="8970"/>
        <w:jc w:val="both"/>
        <w:rPr>
          <w:sz w:val="22"/>
          <w:szCs w:val="22"/>
        </w:rPr>
      </w:pPr>
      <w:r>
        <w:rPr>
          <w:sz w:val="22"/>
          <w:szCs w:val="22"/>
        </w:rPr>
        <w:t>1990.</w:t>
      </w:r>
    </w:p>
    <w:p w14:paraId="1252E9F4" w14:textId="77777777" w:rsidR="00160404" w:rsidRDefault="00000000">
      <w:pPr>
        <w:spacing w:line="240" w:lineRule="exact"/>
        <w:ind w:left="140" w:right="7296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Pena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1)</w:t>
      </w:r>
    </w:p>
    <w:p w14:paraId="11E5ECCA" w14:textId="77777777" w:rsidR="00160404" w:rsidRDefault="00000000">
      <w:pPr>
        <w:spacing w:before="2"/>
        <w:ind w:left="140" w:right="99"/>
        <w:jc w:val="both"/>
        <w:rPr>
          <w:sz w:val="22"/>
          <w:szCs w:val="22"/>
        </w:rPr>
        <w:sectPr w:rsidR="00160404">
          <w:pgSz w:w="12240" w:h="15840"/>
          <w:pgMar w:top="1980" w:right="1300" w:bottom="280" w:left="1300" w:header="1214" w:footer="475" w:gutter="0"/>
          <w:cols w:space="720"/>
        </w:sectPr>
      </w:pP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andan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ang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dua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ew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ang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ka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hi</w:t>
      </w:r>
      <w:proofErr w:type="spellEnd"/>
      <w:r>
        <w:rPr>
          <w:spacing w:val="1"/>
          <w:sz w:val="22"/>
          <w:szCs w:val="22"/>
        </w:rPr>
        <w:t xml:space="preserve"> 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al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at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>o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90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eba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nya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kkan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an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pat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99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66)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3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gi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uat</w:t>
      </w:r>
      <w:proofErr w:type="spellEnd"/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lm</w:t>
      </w:r>
      <w:r>
        <w:rPr>
          <w:sz w:val="22"/>
          <w:szCs w:val="22"/>
        </w:rPr>
        <w:t>,</w:t>
      </w:r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proofErr w:type="spellEnd"/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ul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ahk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.</w:t>
      </w:r>
    </w:p>
    <w:p w14:paraId="3CB9CF3C" w14:textId="77777777" w:rsidR="00160404" w:rsidRDefault="00160404">
      <w:pPr>
        <w:spacing w:line="200" w:lineRule="exact"/>
      </w:pPr>
    </w:p>
    <w:p w14:paraId="3F500012" w14:textId="77777777" w:rsidR="00160404" w:rsidRDefault="00160404">
      <w:pPr>
        <w:spacing w:before="14" w:line="220" w:lineRule="exact"/>
        <w:rPr>
          <w:sz w:val="22"/>
          <w:szCs w:val="22"/>
        </w:rPr>
      </w:pPr>
    </w:p>
    <w:p w14:paraId="7B1F931E" w14:textId="77777777" w:rsidR="00160404" w:rsidRDefault="00000000">
      <w:pPr>
        <w:spacing w:before="32"/>
        <w:ind w:left="140" w:right="9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aan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-a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yang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gun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proofErr w:type="spellEnd"/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unyai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gga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dak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sa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uk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ai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ir</w:t>
      </w:r>
      <w:proofErr w:type="spellEnd"/>
      <w:r>
        <w:rPr>
          <w:sz w:val="22"/>
          <w:szCs w:val="22"/>
        </w:rPr>
        <w:t>,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ngga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al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at</w:t>
      </w:r>
      <w:proofErr w:type="spellEnd"/>
      <w:r>
        <w:rPr>
          <w:spacing w:val="-1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ndahkan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lm</w:t>
      </w:r>
      <w:r>
        <w:rPr>
          <w:sz w:val="22"/>
          <w:szCs w:val="22"/>
        </w:rPr>
        <w:t>.</w:t>
      </w:r>
    </w:p>
    <w:p w14:paraId="055BEB46" w14:textId="77777777" w:rsidR="00160404" w:rsidRDefault="00160404">
      <w:pPr>
        <w:spacing w:before="13" w:line="240" w:lineRule="exact"/>
        <w:rPr>
          <w:sz w:val="24"/>
          <w:szCs w:val="24"/>
        </w:rPr>
      </w:pPr>
    </w:p>
    <w:p w14:paraId="325D9C32" w14:textId="77777777" w:rsidR="00160404" w:rsidRDefault="00000000">
      <w:pPr>
        <w:ind w:left="140" w:right="103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ak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hal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4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z w:val="22"/>
          <w:szCs w:val="22"/>
        </w:rPr>
        <w:t>ada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d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lm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ng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ukan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s</w:t>
      </w:r>
      <w:r>
        <w:rPr>
          <w:spacing w:val="1"/>
          <w:sz w:val="22"/>
          <w:szCs w:val="22"/>
        </w:rPr>
        <w:t>al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h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hnya</w:t>
      </w:r>
      <w:proofErr w:type="spellEnd"/>
      <w:r>
        <w:rPr>
          <w:sz w:val="22"/>
          <w:szCs w:val="22"/>
        </w:rPr>
        <w:t>.</w:t>
      </w:r>
    </w:p>
    <w:p w14:paraId="4C3DF3BE" w14:textId="77777777" w:rsidR="00160404" w:rsidRDefault="00000000">
      <w:pPr>
        <w:spacing w:line="240" w:lineRule="exact"/>
        <w:ind w:left="140" w:right="6796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PV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7FBCA818" w14:textId="77777777" w:rsidR="00160404" w:rsidRDefault="00000000">
      <w:pPr>
        <w:spacing w:before="1"/>
        <w:ind w:left="140" w:right="96"/>
        <w:jc w:val="both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il</w:t>
      </w:r>
      <w:r>
        <w:rPr>
          <w:sz w:val="22"/>
          <w:szCs w:val="22"/>
        </w:rPr>
        <w:t>ea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pai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ngk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pun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ang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ngk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ew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ukan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ew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 dan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dang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eny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en</w:t>
      </w:r>
      <w:proofErr w:type="spellEnd"/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BA</w:t>
      </w:r>
      <w:r>
        <w:rPr>
          <w:sz w:val="22"/>
          <w:szCs w:val="22"/>
        </w:rPr>
        <w:t>B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-1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as</w:t>
      </w:r>
      <w:proofErr w:type="spellEnd"/>
      <w:r>
        <w:rPr>
          <w:spacing w:val="-1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proofErr w:type="spellEnd"/>
      <w:r>
        <w:rPr>
          <w:spacing w:val="-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proofErr w:type="spellEnd"/>
      <w:r>
        <w:rPr>
          <w:spacing w:val="-1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-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.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al</w:t>
      </w:r>
      <w:r>
        <w:rPr>
          <w:spacing w:val="-1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pat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91</w:t>
      </w:r>
      <w:r>
        <w:rPr>
          <w:spacing w:val="1"/>
          <w:sz w:val="22"/>
          <w:szCs w:val="22"/>
        </w:rPr>
        <w:t>:</w:t>
      </w:r>
      <w:r>
        <w:rPr>
          <w:spacing w:val="-2"/>
          <w:sz w:val="22"/>
          <w:szCs w:val="22"/>
        </w:rPr>
        <w:t>6</w:t>
      </w:r>
      <w:r>
        <w:rPr>
          <w:sz w:val="22"/>
          <w:szCs w:val="22"/>
        </w:rPr>
        <w:t>6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ovel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uka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“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h</w:t>
      </w:r>
      <w:proofErr w:type="spellEnd"/>
      <w:r>
        <w:rPr>
          <w:sz w:val="22"/>
          <w:szCs w:val="22"/>
        </w:rPr>
        <w:t>”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au</w:t>
      </w:r>
      <w:proofErr w:type="spellEnd"/>
      <w:r>
        <w:rPr>
          <w:sz w:val="22"/>
          <w:szCs w:val="22"/>
        </w:rPr>
        <w:t xml:space="preserve"> “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”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lm</w:t>
      </w:r>
      <w:r>
        <w:rPr>
          <w:sz w:val="22"/>
          <w:szCs w:val="22"/>
        </w:rPr>
        <w:t xml:space="preserve">,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l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ndak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hkan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"/>
          <w:sz w:val="22"/>
          <w:szCs w:val="22"/>
        </w:rPr>
        <w:t xml:space="preserve"> 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kni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ena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an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6"/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ya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guna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i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va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-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</w:p>
    <w:p w14:paraId="0389AC64" w14:textId="77777777" w:rsidR="00160404" w:rsidRDefault="00160404">
      <w:pPr>
        <w:spacing w:before="9" w:line="100" w:lineRule="exact"/>
        <w:rPr>
          <w:sz w:val="10"/>
          <w:szCs w:val="10"/>
        </w:rPr>
      </w:pPr>
    </w:p>
    <w:p w14:paraId="53A71B9E" w14:textId="77777777" w:rsidR="00160404" w:rsidRDefault="00160404">
      <w:pPr>
        <w:spacing w:line="200" w:lineRule="exact"/>
      </w:pPr>
    </w:p>
    <w:p w14:paraId="4CDB6B71" w14:textId="77777777" w:rsidR="00160404" w:rsidRDefault="00160404">
      <w:pPr>
        <w:spacing w:line="200" w:lineRule="exact"/>
      </w:pPr>
    </w:p>
    <w:p w14:paraId="18B5AF3C" w14:textId="77777777" w:rsidR="00160404" w:rsidRDefault="00000000">
      <w:pPr>
        <w:ind w:left="140" w:right="8119"/>
        <w:jc w:val="both"/>
        <w:rPr>
          <w:sz w:val="26"/>
          <w:szCs w:val="26"/>
        </w:rPr>
      </w:pPr>
      <w:r>
        <w:rPr>
          <w:b/>
          <w:sz w:val="26"/>
          <w:szCs w:val="26"/>
        </w:rPr>
        <w:t>Kesi</w:t>
      </w:r>
      <w:r>
        <w:rPr>
          <w:b/>
          <w:spacing w:val="2"/>
          <w:sz w:val="26"/>
          <w:szCs w:val="26"/>
        </w:rPr>
        <w:t>m</w:t>
      </w:r>
      <w:r>
        <w:rPr>
          <w:b/>
          <w:sz w:val="26"/>
          <w:szCs w:val="26"/>
        </w:rPr>
        <w:t>pulan</w:t>
      </w:r>
    </w:p>
    <w:p w14:paraId="0D105AD4" w14:textId="77777777" w:rsidR="00160404" w:rsidRDefault="00000000">
      <w:pPr>
        <w:spacing w:before="1" w:line="240" w:lineRule="exact"/>
        <w:ind w:left="140" w:right="100"/>
        <w:rPr>
          <w:sz w:val="22"/>
          <w:szCs w:val="22"/>
        </w:rPr>
      </w:pP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aan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akan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pada</w:t>
      </w:r>
      <w:r>
        <w:rPr>
          <w:spacing w:val="2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2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ah</w:t>
      </w:r>
      <w:proofErr w:type="spellEnd"/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>.</w:t>
      </w:r>
      <w:r>
        <w:rPr>
          <w:spacing w:val="20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pacing w:val="2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ha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aka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aan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no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el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:</w:t>
      </w:r>
    </w:p>
    <w:p w14:paraId="47793C2D" w14:textId="77777777" w:rsidR="00160404" w:rsidRDefault="00000000">
      <w:pPr>
        <w:spacing w:line="240" w:lineRule="exact"/>
        <w:ind w:left="140" w:right="105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1990</w:t>
      </w:r>
      <w:r>
        <w:rPr>
          <w:spacing w:val="1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kan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9</w:t>
      </w:r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2)</w:t>
      </w:r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</w:p>
    <w:p w14:paraId="110656ED" w14:textId="77777777" w:rsidR="00160404" w:rsidRDefault="00000000">
      <w:pPr>
        <w:spacing w:line="240" w:lineRule="exact"/>
        <w:ind w:left="140" w:right="12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1990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2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 3)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ur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nov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 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>0 di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ukan</w:t>
      </w:r>
      <w:proofErr w:type="spellEnd"/>
      <w:r>
        <w:rPr>
          <w:sz w:val="22"/>
          <w:szCs w:val="22"/>
        </w:rPr>
        <w:t xml:space="preserve"> 6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</w:p>
    <w:p w14:paraId="3B418E00" w14:textId="77777777" w:rsidR="00160404" w:rsidRDefault="00160404">
      <w:pPr>
        <w:spacing w:before="17" w:line="240" w:lineRule="exact"/>
        <w:rPr>
          <w:sz w:val="24"/>
          <w:szCs w:val="24"/>
        </w:rPr>
      </w:pPr>
    </w:p>
    <w:p w14:paraId="5CF16FEA" w14:textId="77777777" w:rsidR="00160404" w:rsidRDefault="00000000">
      <w:pPr>
        <w:ind w:left="140" w:right="7008"/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Ucapan</w:t>
      </w:r>
      <w:proofErr w:type="spellEnd"/>
      <w:r>
        <w:rPr>
          <w:b/>
          <w:spacing w:val="-7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Teri</w:t>
      </w:r>
      <w:r>
        <w:rPr>
          <w:b/>
          <w:spacing w:val="2"/>
          <w:sz w:val="26"/>
          <w:szCs w:val="26"/>
        </w:rPr>
        <w:t>m</w:t>
      </w:r>
      <w:r>
        <w:rPr>
          <w:b/>
          <w:sz w:val="26"/>
          <w:szCs w:val="26"/>
        </w:rPr>
        <w:t>a</w:t>
      </w:r>
      <w:proofErr w:type="spellEnd"/>
      <w:r>
        <w:rPr>
          <w:b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Kasih</w:t>
      </w:r>
    </w:p>
    <w:p w14:paraId="355F3CA6" w14:textId="77777777" w:rsidR="00160404" w:rsidRDefault="00000000">
      <w:pPr>
        <w:spacing w:line="240" w:lineRule="exact"/>
        <w:ind w:left="140" w:right="1553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Penu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dan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pada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kut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</w:p>
    <w:p w14:paraId="21A68193" w14:textId="77777777" w:rsidR="00160404" w:rsidRDefault="00000000">
      <w:pPr>
        <w:spacing w:line="240" w:lineRule="exact"/>
        <w:ind w:left="140" w:right="2764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Eny </w:t>
      </w:r>
      <w:r>
        <w:rPr>
          <w:spacing w:val="-2"/>
          <w:sz w:val="22"/>
          <w:szCs w:val="22"/>
        </w:rPr>
        <w:t>Nu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hyu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S.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.,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M.S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proofErr w:type="spellEnd"/>
      <w:r>
        <w:rPr>
          <w:sz w:val="22"/>
          <w:szCs w:val="22"/>
        </w:rPr>
        <w:t xml:space="preserve"> ST</w:t>
      </w:r>
      <w:r>
        <w:rPr>
          <w:spacing w:val="-2"/>
          <w:sz w:val="22"/>
          <w:szCs w:val="22"/>
        </w:rPr>
        <w:t>KI</w:t>
      </w:r>
      <w:r>
        <w:rPr>
          <w:sz w:val="22"/>
          <w:szCs w:val="22"/>
        </w:rPr>
        <w:t>P Mu</w:t>
      </w:r>
      <w:r>
        <w:rPr>
          <w:spacing w:val="-2"/>
          <w:sz w:val="22"/>
          <w:szCs w:val="22"/>
        </w:rPr>
        <w:t>ha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yah </w:t>
      </w:r>
      <w:proofErr w:type="spellStart"/>
      <w:r>
        <w:rPr>
          <w:sz w:val="22"/>
          <w:szCs w:val="22"/>
        </w:rPr>
        <w:t>L</w:t>
      </w:r>
      <w:r>
        <w:rPr>
          <w:spacing w:val="-3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proofErr w:type="spellEnd"/>
      <w:r>
        <w:rPr>
          <w:sz w:val="22"/>
          <w:szCs w:val="22"/>
        </w:rPr>
        <w:t>.</w:t>
      </w:r>
    </w:p>
    <w:p w14:paraId="0BC5B301" w14:textId="77777777" w:rsidR="00160404" w:rsidRDefault="00000000">
      <w:pPr>
        <w:spacing w:line="240" w:lineRule="exact"/>
        <w:ind w:left="140" w:right="1946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s.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awi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M.Pd</w:t>
      </w:r>
      <w:proofErr w:type="spellEnd"/>
      <w:r>
        <w:rPr>
          <w:sz w:val="22"/>
          <w:szCs w:val="22"/>
        </w:rPr>
        <w:t xml:space="preserve">., </w:t>
      </w:r>
      <w:r>
        <w:rPr>
          <w:spacing w:val="-2"/>
          <w:sz w:val="22"/>
          <w:szCs w:val="22"/>
        </w:rPr>
        <w:t>ya</w:t>
      </w:r>
      <w:r>
        <w:rPr>
          <w:sz w:val="22"/>
          <w:szCs w:val="22"/>
        </w:rPr>
        <w:t xml:space="preserve">ng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odi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3"/>
          <w:sz w:val="22"/>
          <w:szCs w:val="22"/>
        </w:rPr>
        <w:t>K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P Muha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ah </w:t>
      </w:r>
      <w:proofErr w:type="spellStart"/>
      <w:r>
        <w:rPr>
          <w:sz w:val="22"/>
          <w:szCs w:val="22"/>
        </w:rPr>
        <w:t>L</w:t>
      </w:r>
      <w:r>
        <w:rPr>
          <w:spacing w:val="-3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ng</w:t>
      </w:r>
      <w:proofErr w:type="spellEnd"/>
      <w:r>
        <w:rPr>
          <w:sz w:val="22"/>
          <w:szCs w:val="22"/>
        </w:rPr>
        <w:t>.</w:t>
      </w:r>
    </w:p>
    <w:p w14:paraId="3A70F598" w14:textId="77777777" w:rsidR="00160404" w:rsidRDefault="00000000">
      <w:pPr>
        <w:spacing w:before="1"/>
        <w:ind w:left="140" w:right="4187"/>
        <w:jc w:val="both"/>
        <w:rPr>
          <w:sz w:val="22"/>
          <w:szCs w:val="22"/>
        </w:rPr>
      </w:pPr>
      <w:r>
        <w:rPr>
          <w:sz w:val="22"/>
          <w:szCs w:val="22"/>
        </w:rPr>
        <w:t>3)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M.P</w:t>
      </w:r>
      <w:r>
        <w:rPr>
          <w:spacing w:val="-2"/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</w:p>
    <w:p w14:paraId="1A8AA5F5" w14:textId="77777777" w:rsidR="00160404" w:rsidRDefault="00000000">
      <w:pPr>
        <w:spacing w:line="240" w:lineRule="exact"/>
        <w:ind w:left="140" w:right="4625"/>
        <w:jc w:val="both"/>
        <w:rPr>
          <w:sz w:val="22"/>
          <w:szCs w:val="22"/>
        </w:rPr>
      </w:pPr>
      <w:r>
        <w:rPr>
          <w:sz w:val="22"/>
          <w:szCs w:val="22"/>
        </w:rPr>
        <w:t>4)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s.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awi</w:t>
      </w:r>
      <w:proofErr w:type="spellEnd"/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M.Pd</w:t>
      </w:r>
      <w:proofErr w:type="spellEnd"/>
      <w:r>
        <w:rPr>
          <w:sz w:val="22"/>
          <w:szCs w:val="22"/>
        </w:rPr>
        <w:t xml:space="preserve">.,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dua</w:t>
      </w:r>
    </w:p>
    <w:p w14:paraId="540D6465" w14:textId="77777777" w:rsidR="00160404" w:rsidRDefault="00000000">
      <w:pPr>
        <w:spacing w:before="1"/>
        <w:ind w:left="140" w:right="5549"/>
        <w:jc w:val="both"/>
        <w:rPr>
          <w:sz w:val="22"/>
          <w:szCs w:val="22"/>
        </w:rPr>
      </w:pPr>
      <w:r>
        <w:rPr>
          <w:sz w:val="22"/>
          <w:szCs w:val="22"/>
        </w:rPr>
        <w:t>5)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ndoa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>.</w:t>
      </w:r>
    </w:p>
    <w:p w14:paraId="20D15FF8" w14:textId="77777777" w:rsidR="00160404" w:rsidRDefault="00000000">
      <w:pPr>
        <w:spacing w:line="240" w:lineRule="exact"/>
        <w:ind w:left="140" w:right="109"/>
        <w:jc w:val="both"/>
        <w:rPr>
          <w:sz w:val="22"/>
          <w:szCs w:val="22"/>
        </w:rPr>
      </w:pPr>
      <w:r>
        <w:rPr>
          <w:sz w:val="22"/>
          <w:szCs w:val="22"/>
        </w:rPr>
        <w:t>6)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pacing w:val="-2"/>
          <w:sz w:val="22"/>
          <w:szCs w:val="22"/>
        </w:rPr>
        <w:t>-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ukung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us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gat</w:t>
      </w:r>
      <w:proofErr w:type="spellEnd"/>
      <w:r>
        <w:rPr>
          <w:spacing w:val="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</w:p>
    <w:p w14:paraId="1B5B6871" w14:textId="77777777" w:rsidR="00160404" w:rsidRDefault="00000000">
      <w:pPr>
        <w:spacing w:before="1"/>
        <w:ind w:left="387" w:right="2384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Penu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uca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kan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as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dan </w:t>
      </w:r>
      <w:proofErr w:type="spellStart"/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ongan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yang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</w:p>
    <w:p w14:paraId="1CC26522" w14:textId="77777777" w:rsidR="00160404" w:rsidRDefault="00160404">
      <w:pPr>
        <w:spacing w:before="12" w:line="240" w:lineRule="exact"/>
        <w:rPr>
          <w:sz w:val="24"/>
          <w:szCs w:val="24"/>
        </w:rPr>
      </w:pPr>
    </w:p>
    <w:p w14:paraId="68AE9806" w14:textId="77777777" w:rsidR="00160404" w:rsidRDefault="00000000">
      <w:pPr>
        <w:ind w:left="140" w:right="8409"/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Referensi</w:t>
      </w:r>
      <w:proofErr w:type="spellEnd"/>
    </w:p>
    <w:p w14:paraId="0D0B13BF" w14:textId="77777777" w:rsidR="00160404" w:rsidRDefault="00000000">
      <w:pPr>
        <w:spacing w:before="27" w:line="240" w:lineRule="exact"/>
        <w:ind w:left="140" w:right="1869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mi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2002. </w:t>
      </w:r>
      <w:proofErr w:type="spellStart"/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enga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ya 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a. B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ndung: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u </w:t>
      </w:r>
      <w:proofErr w:type="spellStart"/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ndo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q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2014. </w:t>
      </w:r>
      <w:r>
        <w:rPr>
          <w:spacing w:val="-3"/>
          <w:sz w:val="22"/>
          <w:szCs w:val="22"/>
        </w:rPr>
        <w:t>D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 19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 xml:space="preserve">0.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andun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oo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s.</w:t>
      </w:r>
    </w:p>
    <w:p w14:paraId="7D0139A2" w14:textId="77777777" w:rsidR="00160404" w:rsidRDefault="00000000">
      <w:pPr>
        <w:spacing w:before="2" w:line="240" w:lineRule="exact"/>
        <w:ind w:left="140" w:right="418"/>
        <w:rPr>
          <w:sz w:val="22"/>
          <w:szCs w:val="22"/>
        </w:rPr>
      </w:pPr>
      <w:r>
        <w:rPr>
          <w:sz w:val="22"/>
          <w:szCs w:val="22"/>
        </w:rPr>
        <w:t>Ef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dy,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nong </w:t>
      </w:r>
      <w:proofErr w:type="spellStart"/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ana</w:t>
      </w:r>
      <w:proofErr w:type="spellEnd"/>
      <w:r>
        <w:rPr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 xml:space="preserve">003. </w:t>
      </w:r>
      <w:proofErr w:type="spellStart"/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>, Te</w:t>
      </w:r>
      <w:r>
        <w:rPr>
          <w:spacing w:val="-3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proofErr w:type="spellStart"/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ung:</w:t>
      </w:r>
      <w:r>
        <w:rPr>
          <w:spacing w:val="-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 xml:space="preserve">T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ya</w:t>
      </w:r>
      <w:r>
        <w:rPr>
          <w:spacing w:val="-3"/>
          <w:sz w:val="22"/>
          <w:szCs w:val="22"/>
        </w:rPr>
        <w:t>B</w:t>
      </w:r>
      <w:r>
        <w:rPr>
          <w:sz w:val="22"/>
          <w:szCs w:val="22"/>
        </w:rPr>
        <w:t>ak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Em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proofErr w:type="spellStart"/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ur</w:t>
      </w:r>
      <w:proofErr w:type="spellEnd"/>
      <w:r>
        <w:rPr>
          <w:spacing w:val="-1"/>
          <w:sz w:val="22"/>
          <w:szCs w:val="22"/>
        </w:rPr>
        <w:t xml:space="preserve"> R</w:t>
      </w:r>
      <w:r>
        <w:rPr>
          <w:sz w:val="22"/>
          <w:szCs w:val="22"/>
        </w:rPr>
        <w:t>oh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 xml:space="preserve">an.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015. Te</w:t>
      </w:r>
      <w:r>
        <w:rPr>
          <w:spacing w:val="-3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ga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Sas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a. </w:t>
      </w:r>
      <w:r>
        <w:rPr>
          <w:spacing w:val="-2"/>
          <w:sz w:val="22"/>
          <w:szCs w:val="22"/>
        </w:rPr>
        <w:t>J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 xml:space="preserve">a </w:t>
      </w:r>
      <w:proofErr w:type="spellStart"/>
      <w:r>
        <w:rPr>
          <w:spacing w:val="-3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da</w:t>
      </w:r>
      <w:proofErr w:type="spellEnd"/>
    </w:p>
    <w:p w14:paraId="330D0559" w14:textId="77777777" w:rsidR="00160404" w:rsidRDefault="00000000">
      <w:pPr>
        <w:spacing w:line="240" w:lineRule="exact"/>
        <w:ind w:left="140" w:right="4085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Enes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>. 199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 F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. Fl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s: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I</w:t>
      </w:r>
      <w:r>
        <w:rPr>
          <w:sz w:val="22"/>
          <w:szCs w:val="22"/>
        </w:rPr>
        <w:t>ndah.</w:t>
      </w:r>
    </w:p>
    <w:p w14:paraId="1592E6CD" w14:textId="77777777" w:rsidR="00160404" w:rsidRDefault="00000000">
      <w:pPr>
        <w:spacing w:before="1"/>
        <w:ind w:left="140" w:right="1724"/>
        <w:jc w:val="both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udhana</w:t>
      </w:r>
      <w:proofErr w:type="spellEnd"/>
      <w:r>
        <w:rPr>
          <w:sz w:val="22"/>
          <w:szCs w:val="22"/>
        </w:rPr>
        <w:t>, S.,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&amp;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 xml:space="preserve">. 2019. </w:t>
      </w:r>
      <w:proofErr w:type="spellStart"/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nal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I</w:t>
      </w:r>
      <w:r>
        <w:rPr>
          <w:sz w:val="22"/>
          <w:szCs w:val="22"/>
        </w:rPr>
        <w:t>ndone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a. Ba</w:t>
      </w:r>
      <w:r>
        <w:rPr>
          <w:spacing w:val="-3"/>
          <w:sz w:val="22"/>
          <w:szCs w:val="22"/>
        </w:rPr>
        <w:t>n</w:t>
      </w:r>
      <w:r>
        <w:rPr>
          <w:sz w:val="22"/>
          <w:szCs w:val="22"/>
        </w:rPr>
        <w:t>dun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a.</w:t>
      </w:r>
    </w:p>
    <w:p w14:paraId="3FACF42E" w14:textId="77777777" w:rsidR="00160404" w:rsidRDefault="00000000">
      <w:pPr>
        <w:spacing w:before="1" w:line="240" w:lineRule="exact"/>
        <w:ind w:left="140" w:right="585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&amp;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Edy. 2</w:t>
      </w:r>
      <w:r>
        <w:rPr>
          <w:spacing w:val="-3"/>
          <w:sz w:val="22"/>
          <w:szCs w:val="22"/>
        </w:rPr>
        <w:t>0</w:t>
      </w:r>
      <w:r>
        <w:rPr>
          <w:sz w:val="22"/>
          <w:szCs w:val="22"/>
        </w:rPr>
        <w:t xml:space="preserve">18. </w:t>
      </w:r>
      <w:r>
        <w:rPr>
          <w:spacing w:val="-3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 </w:t>
      </w:r>
      <w:proofErr w:type="spellStart"/>
      <w:r>
        <w:rPr>
          <w:sz w:val="22"/>
          <w:szCs w:val="22"/>
        </w:rPr>
        <w:t>Ke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aan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spellStart"/>
      <w:r>
        <w:rPr>
          <w:sz w:val="22"/>
          <w:szCs w:val="22"/>
        </w:rPr>
        <w:t>Seb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ah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CV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E Med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Gr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ka</w:t>
      </w:r>
      <w:proofErr w:type="spellEnd"/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h, E. 20</w:t>
      </w:r>
      <w:r>
        <w:rPr>
          <w:spacing w:val="-3"/>
          <w:sz w:val="22"/>
          <w:szCs w:val="22"/>
        </w:rPr>
        <w:t>0</w:t>
      </w:r>
      <w:r>
        <w:rPr>
          <w:sz w:val="22"/>
          <w:szCs w:val="22"/>
        </w:rPr>
        <w:t>9. Sa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ndone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a: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proofErr w:type="spellStart"/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. </w:t>
      </w:r>
      <w:r>
        <w:rPr>
          <w:spacing w:val="-3"/>
          <w:sz w:val="22"/>
          <w:szCs w:val="22"/>
        </w:rPr>
        <w:t>B</w:t>
      </w:r>
      <w:r>
        <w:rPr>
          <w:sz w:val="22"/>
          <w:szCs w:val="22"/>
        </w:rPr>
        <w:t>andun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Y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dya.</w:t>
      </w:r>
    </w:p>
    <w:p w14:paraId="69205AE8" w14:textId="77777777" w:rsidR="00160404" w:rsidRDefault="00000000">
      <w:pPr>
        <w:spacing w:line="240" w:lineRule="exact"/>
        <w:ind w:left="140" w:right="1359"/>
        <w:jc w:val="both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010. T</w:t>
      </w:r>
      <w:r>
        <w:rPr>
          <w:spacing w:val="-3"/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ogy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a: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 xml:space="preserve">ah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ada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 Pr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.</w:t>
      </w:r>
    </w:p>
    <w:p w14:paraId="194C5A17" w14:textId="77777777" w:rsidR="00160404" w:rsidRDefault="00000000">
      <w:pPr>
        <w:spacing w:before="1" w:line="240" w:lineRule="exact"/>
        <w:ind w:left="140" w:right="850"/>
        <w:rPr>
          <w:sz w:val="22"/>
          <w:szCs w:val="22"/>
        </w:rPr>
      </w:pPr>
      <w:proofErr w:type="spellStart"/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013. T</w:t>
      </w:r>
      <w:r>
        <w:rPr>
          <w:spacing w:val="-3"/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ks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ogy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a: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 xml:space="preserve">ah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ada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 Pr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proofErr w:type="spellStart"/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han.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3. Teo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ogyak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ah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</w:t>
      </w:r>
      <w:r>
        <w:rPr>
          <w:spacing w:val="3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s.</w:t>
      </w:r>
    </w:p>
    <w:p w14:paraId="2128D5BC" w14:textId="77777777" w:rsidR="00160404" w:rsidRDefault="00000000">
      <w:pPr>
        <w:spacing w:line="240" w:lineRule="exact"/>
        <w:ind w:left="140" w:right="3150"/>
        <w:jc w:val="both"/>
        <w:rPr>
          <w:sz w:val="22"/>
          <w:szCs w:val="22"/>
        </w:rPr>
        <w:sectPr w:rsidR="00160404">
          <w:pgSz w:w="12240" w:h="15840"/>
          <w:pgMar w:top="1980" w:right="1300" w:bottom="280" w:left="1300" w:header="1214" w:footer="475" w:gutter="0"/>
          <w:cols w:space="720"/>
        </w:sectPr>
      </w:pPr>
      <w:proofErr w:type="spellStart"/>
      <w:r>
        <w:rPr>
          <w:sz w:val="22"/>
          <w:szCs w:val="22"/>
        </w:rPr>
        <w:t>Sur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>. 20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 xml:space="preserve">8.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ar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Teori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a. Yogya</w:t>
      </w:r>
      <w:r>
        <w:rPr>
          <w:spacing w:val="-3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</w:p>
    <w:p w14:paraId="369C5BAC" w14:textId="77777777" w:rsidR="00160404" w:rsidRDefault="00160404">
      <w:pPr>
        <w:spacing w:line="200" w:lineRule="exact"/>
      </w:pPr>
    </w:p>
    <w:p w14:paraId="2775AF2D" w14:textId="77777777" w:rsidR="00160404" w:rsidRDefault="00160404">
      <w:pPr>
        <w:spacing w:before="14" w:line="220" w:lineRule="exact"/>
        <w:rPr>
          <w:sz w:val="22"/>
          <w:szCs w:val="22"/>
        </w:rPr>
      </w:pPr>
    </w:p>
    <w:p w14:paraId="68CE1515" w14:textId="77777777" w:rsidR="00160404" w:rsidRDefault="00000000">
      <w:pPr>
        <w:spacing w:before="32"/>
        <w:ind w:left="140"/>
        <w:rPr>
          <w:sz w:val="22"/>
          <w:szCs w:val="22"/>
        </w:rPr>
      </w:pPr>
      <w:proofErr w:type="spellStart"/>
      <w:r>
        <w:rPr>
          <w:sz w:val="22"/>
          <w:szCs w:val="22"/>
        </w:rPr>
        <w:t>Tar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, H.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 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 xml:space="preserve">15.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ar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Te</w:t>
      </w:r>
      <w:r>
        <w:rPr>
          <w:spacing w:val="-3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a. B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ndun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:</w:t>
      </w:r>
      <w:r>
        <w:rPr>
          <w:spacing w:val="-1"/>
          <w:sz w:val="22"/>
          <w:szCs w:val="22"/>
        </w:rPr>
        <w:t xml:space="preserve"> A</w:t>
      </w:r>
      <w:r>
        <w:rPr>
          <w:sz w:val="22"/>
          <w:szCs w:val="22"/>
        </w:rPr>
        <w:t>ngka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a.</w:t>
      </w:r>
    </w:p>
    <w:p w14:paraId="450BA843" w14:textId="77777777" w:rsidR="00160404" w:rsidRDefault="00000000">
      <w:pPr>
        <w:spacing w:before="5" w:line="240" w:lineRule="exact"/>
        <w:ind w:left="140" w:right="862"/>
        <w:rPr>
          <w:sz w:val="22"/>
          <w:szCs w:val="22"/>
        </w:rPr>
      </w:pPr>
      <w:r>
        <w:rPr>
          <w:sz w:val="22"/>
          <w:szCs w:val="22"/>
        </w:rPr>
        <w:t>We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ek, R.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&amp;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956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 T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eo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ew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&amp;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d, 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nc. W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ak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o,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201</w:t>
      </w:r>
      <w:r>
        <w:rPr>
          <w:spacing w:val="-2"/>
          <w:sz w:val="22"/>
          <w:szCs w:val="22"/>
        </w:rPr>
        <w:t>4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ji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gyak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udha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aca</w:t>
      </w:r>
      <w:proofErr w:type="spellEnd"/>
      <w:r>
        <w:rPr>
          <w:sz w:val="22"/>
          <w:szCs w:val="22"/>
        </w:rPr>
        <w:t>.</w:t>
      </w:r>
    </w:p>
    <w:sectPr w:rsidR="00160404">
      <w:pgSz w:w="12240" w:h="15840"/>
      <w:pgMar w:top="1980" w:right="1300" w:bottom="280" w:left="1300" w:header="1214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92A57" w14:textId="77777777" w:rsidR="002709B7" w:rsidRDefault="002709B7">
      <w:r>
        <w:separator/>
      </w:r>
    </w:p>
  </w:endnote>
  <w:endnote w:type="continuationSeparator" w:id="0">
    <w:p w14:paraId="39599215" w14:textId="77777777" w:rsidR="002709B7" w:rsidRDefault="0027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26B7" w14:textId="77777777" w:rsidR="00160404" w:rsidRDefault="00000000">
    <w:pPr>
      <w:spacing w:line="200" w:lineRule="exact"/>
    </w:pPr>
    <w:r>
      <w:pict w14:anchorId="780A090F">
        <v:group id="_x0000_s1026" style="position:absolute;margin-left:70.6pt;margin-top:747.8pt;width:470.95pt;height:0;z-index:-251655680;mso-position-horizontal-relative:page;mso-position-vertical-relative:page" coordorigin="1412,14956" coordsize="9419,0">
          <v:shape id="_x0000_s1027" style="position:absolute;left:1412;top:14956;width:9419;height:0" coordorigin="1412,14956" coordsize="9419,0" path="m1412,14956r9419,e" filled="f" strokeweight=".82pt">
            <v:path arrowok="t"/>
          </v:shape>
          <w10:wrap anchorx="page" anchory="page"/>
        </v:group>
      </w:pict>
    </w:r>
    <w:r>
      <w:pict w14:anchorId="340A8FB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6pt;margin-top:748.5pt;width:9.5pt;height:13.05pt;z-index:-251654656;mso-position-horizontal-relative:page;mso-position-vertical-relative:page" filled="f" stroked="f">
          <v:textbox inset="0,0,0,0">
            <w:txbxContent>
              <w:p w14:paraId="4C332663" w14:textId="77777777" w:rsidR="00160404" w:rsidRDefault="00000000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D3DA" w14:textId="77777777" w:rsidR="002709B7" w:rsidRDefault="002709B7">
      <w:r>
        <w:separator/>
      </w:r>
    </w:p>
  </w:footnote>
  <w:footnote w:type="continuationSeparator" w:id="0">
    <w:p w14:paraId="696AB5FF" w14:textId="77777777" w:rsidR="002709B7" w:rsidRDefault="00270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B3A2" w14:textId="77777777" w:rsidR="00160404" w:rsidRDefault="00000000">
    <w:pPr>
      <w:spacing w:line="200" w:lineRule="exact"/>
    </w:pPr>
    <w:r>
      <w:pict w14:anchorId="0C8445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70.3pt;margin-top:64pt;width:82.85pt;height:31.5pt;z-index:-251662848;mso-position-horizontal-relative:page;mso-position-vertical-relative:page">
          <v:imagedata r:id="rId1" o:title=""/>
          <w10:wrap anchorx="page" anchory="page"/>
        </v:shape>
      </w:pict>
    </w:r>
    <w:r>
      <w:pict w14:anchorId="4969F6D8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162.6pt;margin-top:59.7pt;width:68.6pt;height:36.35pt;z-index:-251661824;mso-position-horizontal-relative:page;mso-position-vertical-relative:page" filled="f" stroked="f">
          <v:textbox inset="0,0,0,0">
            <w:txbxContent>
              <w:p w14:paraId="14393947" w14:textId="77777777" w:rsidR="00160404" w:rsidRDefault="00000000">
                <w:pPr>
                  <w:spacing w:line="340" w:lineRule="exact"/>
                  <w:ind w:left="20"/>
                  <w:rPr>
                    <w:sz w:val="32"/>
                    <w:szCs w:val="32"/>
                  </w:rPr>
                </w:pPr>
                <w:proofErr w:type="spellStart"/>
                <w:r>
                  <w:rPr>
                    <w:b/>
                    <w:spacing w:val="1"/>
                    <w:sz w:val="32"/>
                    <w:szCs w:val="32"/>
                  </w:rPr>
                  <w:t>J</w:t>
                </w:r>
                <w:r>
                  <w:rPr>
                    <w:b/>
                    <w:sz w:val="32"/>
                    <w:szCs w:val="32"/>
                  </w:rPr>
                  <w:t>urn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l</w:t>
                </w:r>
                <w:proofErr w:type="spellEnd"/>
              </w:p>
              <w:p w14:paraId="725716AE" w14:textId="77777777" w:rsidR="00160404" w:rsidRDefault="00000000">
                <w:pPr>
                  <w:spacing w:line="36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Ind</w:t>
                </w:r>
                <w:r>
                  <w:rPr>
                    <w:b/>
                    <w:spacing w:val="2"/>
                    <w:sz w:val="32"/>
                    <w:szCs w:val="32"/>
                  </w:rPr>
                  <w:t>o</w:t>
                </w:r>
                <w:r>
                  <w:rPr>
                    <w:b/>
                    <w:sz w:val="32"/>
                    <w:szCs w:val="32"/>
                  </w:rPr>
                  <w:t>nesia</w:t>
                </w:r>
              </w:p>
            </w:txbxContent>
          </v:textbox>
          <w10:wrap anchorx="page" anchory="page"/>
        </v:shape>
      </w:pict>
    </w:r>
    <w:r>
      <w:pict w14:anchorId="012F85AE">
        <v:shape id="_x0000_s1032" type="#_x0000_t202" style="position:absolute;margin-left:238.6pt;margin-top:59.7pt;width:80.2pt;height:17.95pt;z-index:-251660800;mso-position-horizontal-relative:page;mso-position-vertical-relative:page" filled="f" stroked="f">
          <v:textbox inset="0,0,0,0">
            <w:txbxContent>
              <w:p w14:paraId="40F29EED" w14:textId="77777777" w:rsidR="00160404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Pend</w:t>
                </w:r>
                <w:r>
                  <w:rPr>
                    <w:b/>
                    <w:spacing w:val="2"/>
                    <w:sz w:val="32"/>
                    <w:szCs w:val="32"/>
                  </w:rPr>
                  <w:t>i</w:t>
                </w:r>
                <w:r>
                  <w:rPr>
                    <w:b/>
                    <w:sz w:val="32"/>
                    <w:szCs w:val="32"/>
                  </w:rPr>
                  <w:t>dik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n</w:t>
                </w:r>
              </w:p>
            </w:txbxContent>
          </v:textbox>
          <w10:wrap anchorx="page" anchory="page"/>
        </v:shape>
      </w:pict>
    </w:r>
    <w:r>
      <w:pict w14:anchorId="17280316">
        <v:shape id="_x0000_s1031" type="#_x0000_t202" style="position:absolute;margin-left:347.5pt;margin-top:59.7pt;width:50pt;height:17.95pt;z-index:-251659776;mso-position-horizontal-relative:page;mso-position-vertical-relative:page" filled="f" stroked="f">
          <v:textbox inset="0,0,0,0">
            <w:txbxContent>
              <w:p w14:paraId="2A107036" w14:textId="77777777" w:rsidR="00160404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proofErr w:type="spellStart"/>
                <w:r>
                  <w:rPr>
                    <w:b/>
                    <w:sz w:val="32"/>
                    <w:szCs w:val="32"/>
                  </w:rPr>
                  <w:t>b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h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sa</w:t>
                </w:r>
                <w:proofErr w:type="spellEnd"/>
              </w:p>
            </w:txbxContent>
          </v:textbox>
          <w10:wrap anchorx="page" anchory="page"/>
        </v:shape>
      </w:pict>
    </w:r>
    <w:r>
      <w:pict w14:anchorId="750B102C">
        <v:shape id="_x0000_s1030" type="#_x0000_t202" style="position:absolute;margin-left:426.3pt;margin-top:59.7pt;width:27.8pt;height:17.95pt;z-index:-251658752;mso-position-horizontal-relative:page;mso-position-vertical-relative:page" filled="f" stroked="f">
          <v:textbox inset="0,0,0,0">
            <w:txbxContent>
              <w:p w14:paraId="470977D3" w14:textId="77777777" w:rsidR="00160404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d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n</w:t>
                </w:r>
              </w:p>
            </w:txbxContent>
          </v:textbox>
          <w10:wrap anchorx="page" anchory="page"/>
        </v:shape>
      </w:pict>
    </w:r>
    <w:r>
      <w:pict w14:anchorId="447861A1">
        <v:shape id="_x0000_s1029" type="#_x0000_t202" style="position:absolute;margin-left:482.8pt;margin-top:59.7pt;width:45.5pt;height:17.95pt;z-index:-251657728;mso-position-horizontal-relative:page;mso-position-vertical-relative:page" filled="f" stroked="f">
          <v:textbox inset="0,0,0,0">
            <w:txbxContent>
              <w:p w14:paraId="1DA639E0" w14:textId="77777777" w:rsidR="00160404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S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stra</w:t>
                </w:r>
              </w:p>
            </w:txbxContent>
          </v:textbox>
          <w10:wrap anchorx="page" anchory="page"/>
        </v:shape>
      </w:pict>
    </w:r>
    <w:r>
      <w:pict w14:anchorId="59464676">
        <v:shape id="_x0000_s1028" type="#_x0000_t202" style="position:absolute;margin-left:71pt;margin-top:96pt;width:419.1pt;height:13.05pt;z-index:-251656704;mso-position-horizontal-relative:page;mso-position-vertical-relative:page" filled="f" stroked="f">
          <v:textbox inset="0,0,0,0">
            <w:txbxContent>
              <w:p w14:paraId="60330BCA" w14:textId="18C38972" w:rsidR="00160404" w:rsidRDefault="00000000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proofErr w:type="gramStart"/>
                <w:r>
                  <w:rPr>
                    <w:spacing w:val="-1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1"/>
                    <w:sz w:val="22"/>
                    <w:szCs w:val="22"/>
                  </w:rPr>
                  <w:t>l</w:t>
                </w:r>
                <w:r>
                  <w:rPr>
                    <w:sz w:val="22"/>
                    <w:szCs w:val="22"/>
                  </w:rPr>
                  <w:t>u</w:t>
                </w:r>
                <w:r>
                  <w:rPr>
                    <w:spacing w:val="-1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e :</w:t>
                </w:r>
                <w:proofErr w:type="gramEnd"/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 w:rsidR="00067E80">
                  <w:rPr>
                    <w:spacing w:val="-1"/>
                    <w:sz w:val="22"/>
                    <w:szCs w:val="22"/>
                  </w:rPr>
                  <w:t>2</w:t>
                </w:r>
                <w:r>
                  <w:rPr>
                    <w:sz w:val="22"/>
                    <w:szCs w:val="22"/>
                  </w:rPr>
                  <w:t>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1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or</w:t>
                </w:r>
                <w:proofErr w:type="spellEnd"/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2|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ove</w:t>
                </w:r>
                <w:r>
                  <w:rPr>
                    <w:spacing w:val="1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b</w:t>
                </w:r>
                <w:r>
                  <w:rPr>
                    <w:spacing w:val="-2"/>
                    <w:sz w:val="22"/>
                    <w:szCs w:val="22"/>
                  </w:rPr>
                  <w:t>e</w:t>
                </w:r>
                <w:r>
                  <w:rPr>
                    <w:sz w:val="22"/>
                    <w:szCs w:val="22"/>
                  </w:rPr>
                  <w:t>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202</w:t>
                </w:r>
                <w:r w:rsidR="00067E80">
                  <w:rPr>
                    <w:sz w:val="22"/>
                    <w:szCs w:val="22"/>
                  </w:rPr>
                  <w:t>5</w:t>
                </w:r>
                <w:r>
                  <w:rPr>
                    <w:sz w:val="22"/>
                    <w:szCs w:val="22"/>
                  </w:rPr>
                  <w:t xml:space="preserve"> 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1"/>
                    <w:sz w:val="22"/>
                    <w:szCs w:val="22"/>
                  </w:rPr>
                  <w:t>E</w:t>
                </w:r>
                <w:r>
                  <w:rPr>
                    <w:spacing w:val="-2"/>
                    <w:sz w:val="22"/>
                    <w:szCs w:val="22"/>
                  </w:rPr>
                  <w:t>-</w:t>
                </w:r>
                <w:proofErr w:type="gramStart"/>
                <w:r>
                  <w:rPr>
                    <w:spacing w:val="-2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S</w:t>
                </w:r>
                <w:r>
                  <w:rPr>
                    <w:spacing w:val="-1"/>
                    <w:sz w:val="22"/>
                    <w:szCs w:val="22"/>
                  </w:rPr>
                  <w:t>S</w:t>
                </w:r>
                <w:r>
                  <w:rPr>
                    <w:sz w:val="22"/>
                    <w:szCs w:val="22"/>
                  </w:rPr>
                  <w:t>N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:</w:t>
                </w:r>
                <w:proofErr w:type="gramEnd"/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XX</w:t>
                </w:r>
                <w:r>
                  <w:rPr>
                    <w:spacing w:val="1"/>
                    <w:sz w:val="22"/>
                    <w:szCs w:val="22"/>
                  </w:rPr>
                  <w:t>X</w:t>
                </w:r>
                <w:r>
                  <w:rPr>
                    <w:sz w:val="22"/>
                    <w:szCs w:val="22"/>
                  </w:rPr>
                  <w:t>X</w:t>
                </w:r>
                <w:r>
                  <w:rPr>
                    <w:spacing w:val="-2"/>
                    <w:sz w:val="22"/>
                    <w:szCs w:val="22"/>
                  </w:rPr>
                  <w:t>-</w:t>
                </w:r>
                <w:r>
                  <w:rPr>
                    <w:spacing w:val="-1"/>
                    <w:sz w:val="22"/>
                    <w:szCs w:val="22"/>
                  </w:rPr>
                  <w:t>XX</w:t>
                </w:r>
                <w:r>
                  <w:rPr>
                    <w:spacing w:val="1"/>
                    <w:sz w:val="22"/>
                    <w:szCs w:val="22"/>
                  </w:rPr>
                  <w:t>X</w:t>
                </w:r>
                <w:r>
                  <w:rPr>
                    <w:sz w:val="22"/>
                    <w:szCs w:val="22"/>
                  </w:rPr>
                  <w:t>X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D</w:t>
                </w:r>
                <w:r>
                  <w:rPr>
                    <w:spacing w:val="1"/>
                    <w:sz w:val="22"/>
                    <w:szCs w:val="22"/>
                  </w:rPr>
                  <w:t>O</w:t>
                </w:r>
                <w:r>
                  <w:rPr>
                    <w:spacing w:val="-2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: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10.1010</w:t>
                </w:r>
                <w:r>
                  <w:rPr>
                    <w:spacing w:val="-2"/>
                    <w:sz w:val="22"/>
                    <w:szCs w:val="22"/>
                  </w:rPr>
                  <w:t>1</w:t>
                </w:r>
                <w:r>
                  <w:rPr>
                    <w:spacing w:val="-1"/>
                    <w:sz w:val="22"/>
                    <w:szCs w:val="22"/>
                  </w:rPr>
                  <w:t>/</w:t>
                </w:r>
                <w:proofErr w:type="gramStart"/>
                <w:r>
                  <w:rPr>
                    <w:spacing w:val="1"/>
                    <w:sz w:val="22"/>
                    <w:szCs w:val="22"/>
                  </w:rPr>
                  <w:t>j</w:t>
                </w:r>
                <w:r>
                  <w:rPr>
                    <w:sz w:val="22"/>
                    <w:szCs w:val="22"/>
                  </w:rPr>
                  <w:t>pb</w:t>
                </w:r>
                <w:r>
                  <w:rPr>
                    <w:spacing w:val="-2"/>
                    <w:sz w:val="22"/>
                    <w:szCs w:val="22"/>
                  </w:rPr>
                  <w:t>s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.v</w:t>
                </w:r>
                <w:proofErr w:type="gramEnd"/>
                <w:r>
                  <w:rPr>
                    <w:spacing w:val="-2"/>
                    <w:sz w:val="22"/>
                    <w:szCs w:val="22"/>
                  </w:rPr>
                  <w:t>1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2.0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52786"/>
    <w:multiLevelType w:val="multilevel"/>
    <w:tmpl w:val="E9AAD9E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2802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04"/>
    <w:rsid w:val="00067E80"/>
    <w:rsid w:val="00160404"/>
    <w:rsid w:val="002709B7"/>
    <w:rsid w:val="00E5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317DB1AE"/>
  <w15:docId w15:val="{D5DC692A-C21C-4056-8897-C9B91604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67E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E80"/>
  </w:style>
  <w:style w:type="paragraph" w:styleId="Footer">
    <w:name w:val="footer"/>
    <w:basedOn w:val="Normal"/>
    <w:link w:val="FooterChar"/>
    <w:uiPriority w:val="99"/>
    <w:unhideWhenUsed/>
    <w:rsid w:val="00067E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ahmdzn180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hmdzn1803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1945</Words>
  <Characters>11088</Characters>
  <Application>Microsoft Office Word</Application>
  <DocSecurity>0</DocSecurity>
  <Lines>92</Lines>
  <Paragraphs>26</Paragraphs>
  <ScaleCrop>false</ScaleCrop>
  <Company/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HERMAWAN ABADI</cp:lastModifiedBy>
  <cp:revision>2</cp:revision>
  <dcterms:created xsi:type="dcterms:W3CDTF">2026-02-04T20:29:00Z</dcterms:created>
  <dcterms:modified xsi:type="dcterms:W3CDTF">2026-02-04T20:30:00Z</dcterms:modified>
</cp:coreProperties>
</file>