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6AC86" w14:textId="77777777" w:rsidR="000E54E0" w:rsidRDefault="000E54E0">
      <w:pPr>
        <w:spacing w:line="200" w:lineRule="exact"/>
      </w:pPr>
    </w:p>
    <w:p w14:paraId="50456B7E" w14:textId="77777777" w:rsidR="000E54E0" w:rsidRDefault="000E54E0">
      <w:pPr>
        <w:spacing w:before="17" w:line="220" w:lineRule="exact"/>
        <w:rPr>
          <w:sz w:val="22"/>
          <w:szCs w:val="22"/>
        </w:rPr>
      </w:pPr>
    </w:p>
    <w:p w14:paraId="1239A04F" w14:textId="77777777" w:rsidR="000E54E0" w:rsidRDefault="00000000">
      <w:pPr>
        <w:spacing w:before="29"/>
        <w:ind w:left="1053" w:right="938"/>
        <w:jc w:val="center"/>
        <w:rPr>
          <w:sz w:val="24"/>
          <w:szCs w:val="24"/>
        </w:rPr>
      </w:pP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PU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ULA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SI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WA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>LAS 1</w:t>
      </w:r>
    </w:p>
    <w:p w14:paraId="47C7C0E1" w14:textId="77777777" w:rsidR="000E54E0" w:rsidRDefault="00000000">
      <w:pPr>
        <w:spacing w:before="9" w:line="320" w:lineRule="exact"/>
        <w:ind w:left="1125" w:right="1007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 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 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LAM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D</w:t>
      </w:r>
      <w:r>
        <w:rPr>
          <w:b/>
          <w:sz w:val="24"/>
          <w:szCs w:val="24"/>
        </w:rPr>
        <w:t>ALAM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BELAJ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BAHASA IN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ONE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IA TAHUN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2024/2025</w:t>
      </w:r>
    </w:p>
    <w:p w14:paraId="553F4AD5" w14:textId="77777777" w:rsidR="000E54E0" w:rsidRDefault="000E54E0">
      <w:pPr>
        <w:spacing w:before="3" w:line="240" w:lineRule="exact"/>
        <w:rPr>
          <w:sz w:val="24"/>
          <w:szCs w:val="24"/>
        </w:rPr>
        <w:sectPr w:rsidR="000E54E0">
          <w:headerReference w:type="default" r:id="rId7"/>
          <w:footerReference w:type="default" r:id="rId8"/>
          <w:pgSz w:w="12240" w:h="15840"/>
          <w:pgMar w:top="1980" w:right="1300" w:bottom="280" w:left="1180" w:header="1214" w:footer="475" w:gutter="0"/>
          <w:pgNumType w:start="1"/>
          <w:cols w:space="720"/>
        </w:sectPr>
      </w:pPr>
    </w:p>
    <w:p w14:paraId="7826B813" w14:textId="77777777" w:rsidR="000E54E0" w:rsidRDefault="00000000">
      <w:pPr>
        <w:spacing w:before="49" w:line="225" w:lineRule="auto"/>
        <w:ind w:left="675" w:firstLine="905"/>
        <w:jc w:val="right"/>
        <w:rPr>
          <w:sz w:val="14"/>
          <w:szCs w:val="14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uthor: 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nur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oh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ah 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- 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ha</w:t>
      </w:r>
      <w:r>
        <w:rPr>
          <w:spacing w:val="1"/>
          <w:sz w:val="22"/>
          <w:szCs w:val="22"/>
        </w:rPr>
        <w:t xml:space="preserve"> </w:t>
      </w:r>
      <w:r>
        <w:rPr>
          <w:w w:val="99"/>
          <w:position w:val="10"/>
          <w:sz w:val="14"/>
          <w:szCs w:val="14"/>
        </w:rPr>
        <w:t>1</w:t>
      </w:r>
    </w:p>
    <w:p w14:paraId="0070A3EC" w14:textId="77777777" w:rsidR="000E54E0" w:rsidRDefault="00000000">
      <w:pPr>
        <w:spacing w:line="240" w:lineRule="exact"/>
        <w:ind w:right="2"/>
        <w:jc w:val="right"/>
        <w:rPr>
          <w:sz w:val="14"/>
          <w:szCs w:val="14"/>
        </w:rPr>
      </w:pPr>
      <w:r>
        <w:rPr>
          <w:spacing w:val="-3"/>
          <w:position w:val="-1"/>
          <w:sz w:val="22"/>
          <w:szCs w:val="22"/>
        </w:rPr>
        <w:t>S</w:t>
      </w:r>
      <w:r>
        <w:rPr>
          <w:spacing w:val="-2"/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j</w:t>
      </w:r>
      <w:r>
        <w:rPr>
          <w:spacing w:val="-4"/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rn</w:t>
      </w:r>
      <w:r>
        <w:rPr>
          <w:position w:val="-1"/>
          <w:sz w:val="22"/>
          <w:szCs w:val="22"/>
        </w:rPr>
        <w:t>o</w:t>
      </w:r>
      <w:r>
        <w:rPr>
          <w:spacing w:val="-4"/>
          <w:position w:val="-1"/>
          <w:sz w:val="22"/>
          <w:szCs w:val="22"/>
        </w:rPr>
        <w:t xml:space="preserve"> </w:t>
      </w:r>
      <w:r>
        <w:rPr>
          <w:w w:val="99"/>
          <w:position w:val="9"/>
          <w:sz w:val="14"/>
          <w:szCs w:val="14"/>
        </w:rPr>
        <w:t>2</w:t>
      </w:r>
    </w:p>
    <w:p w14:paraId="7C4D4150" w14:textId="77777777" w:rsidR="000E54E0" w:rsidRDefault="00000000">
      <w:pPr>
        <w:spacing w:line="240" w:lineRule="exact"/>
        <w:ind w:right="2"/>
        <w:jc w:val="right"/>
        <w:rPr>
          <w:sz w:val="14"/>
          <w:szCs w:val="14"/>
        </w:rPr>
      </w:pPr>
      <w:r>
        <w:rPr>
          <w:spacing w:val="-3"/>
          <w:sz w:val="22"/>
          <w:szCs w:val="22"/>
        </w:rPr>
        <w:t>S</w:t>
      </w:r>
      <w:r>
        <w:rPr>
          <w:spacing w:val="-2"/>
          <w:sz w:val="22"/>
          <w:szCs w:val="22"/>
        </w:rPr>
        <w:t>ep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K</w:t>
      </w:r>
      <w:r>
        <w:rPr>
          <w:spacing w:val="-4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ti</w:t>
      </w:r>
      <w:r>
        <w:rPr>
          <w:spacing w:val="-5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-2"/>
          <w:sz w:val="22"/>
          <w:szCs w:val="22"/>
        </w:rPr>
        <w:t>ar</w:t>
      </w:r>
      <w:r>
        <w:rPr>
          <w:sz w:val="22"/>
          <w:szCs w:val="22"/>
        </w:rPr>
        <w:t>i</w:t>
      </w:r>
      <w:r>
        <w:rPr>
          <w:spacing w:val="-23"/>
          <w:sz w:val="22"/>
          <w:szCs w:val="22"/>
        </w:rPr>
        <w:t xml:space="preserve"> </w:t>
      </w:r>
      <w:r>
        <w:rPr>
          <w:w w:val="99"/>
          <w:position w:val="10"/>
          <w:sz w:val="14"/>
          <w:szCs w:val="14"/>
        </w:rPr>
        <w:t>3</w:t>
      </w:r>
    </w:p>
    <w:p w14:paraId="3ACF9D30" w14:textId="77777777" w:rsidR="000E54E0" w:rsidRDefault="000E54E0">
      <w:pPr>
        <w:spacing w:before="11" w:line="260" w:lineRule="exact"/>
        <w:rPr>
          <w:sz w:val="26"/>
          <w:szCs w:val="26"/>
        </w:rPr>
      </w:pPr>
    </w:p>
    <w:p w14:paraId="49CE1ADF" w14:textId="77777777" w:rsidR="000E54E0" w:rsidRDefault="00000000">
      <w:pPr>
        <w:spacing w:line="225" w:lineRule="auto"/>
        <w:ind w:left="231" w:right="2" w:firstLine="1142"/>
        <w:jc w:val="right"/>
        <w:rPr>
          <w:sz w:val="14"/>
          <w:szCs w:val="14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fi</w:t>
      </w:r>
      <w:r>
        <w:rPr>
          <w:b/>
          <w:spacing w:val="-1"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K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P Muha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ah Lu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>j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</w:t>
      </w:r>
      <w:r>
        <w:rPr>
          <w:w w:val="99"/>
          <w:position w:val="10"/>
          <w:sz w:val="14"/>
          <w:szCs w:val="14"/>
        </w:rPr>
        <w:t>1</w:t>
      </w:r>
      <w:r>
        <w:rPr>
          <w:spacing w:val="1"/>
          <w:w w:val="99"/>
          <w:position w:val="10"/>
          <w:sz w:val="14"/>
          <w:szCs w:val="14"/>
        </w:rPr>
        <w:t>,</w:t>
      </w:r>
      <w:r>
        <w:rPr>
          <w:w w:val="99"/>
          <w:position w:val="10"/>
          <w:sz w:val="14"/>
          <w:szCs w:val="14"/>
        </w:rPr>
        <w:t>2</w:t>
      </w:r>
    </w:p>
    <w:p w14:paraId="02E9AE17" w14:textId="77777777" w:rsidR="000E54E0" w:rsidRDefault="000E54E0">
      <w:pPr>
        <w:spacing w:before="11" w:line="260" w:lineRule="exact"/>
        <w:rPr>
          <w:sz w:val="26"/>
          <w:szCs w:val="26"/>
        </w:rPr>
      </w:pPr>
    </w:p>
    <w:p w14:paraId="59C849FF" w14:textId="77777777" w:rsidR="000E54E0" w:rsidRDefault="00000000">
      <w:pPr>
        <w:spacing w:line="225" w:lineRule="auto"/>
        <w:ind w:left="382" w:right="2" w:hanging="31"/>
        <w:jc w:val="right"/>
        <w:rPr>
          <w:sz w:val="14"/>
          <w:szCs w:val="14"/>
        </w:rPr>
      </w:pPr>
      <w:r>
        <w:rPr>
          <w:b/>
          <w:spacing w:val="-1"/>
          <w:sz w:val="22"/>
          <w:szCs w:val="22"/>
        </w:rPr>
        <w:t>C</w:t>
      </w:r>
      <w:r>
        <w:rPr>
          <w:b/>
          <w:sz w:val="22"/>
          <w:szCs w:val="22"/>
        </w:rPr>
        <w:t>orre</w:t>
      </w:r>
      <w:r>
        <w:rPr>
          <w:b/>
          <w:spacing w:val="1"/>
          <w:sz w:val="22"/>
          <w:szCs w:val="22"/>
        </w:rPr>
        <w:t>s</w:t>
      </w:r>
      <w:r>
        <w:rPr>
          <w:b/>
          <w:sz w:val="22"/>
          <w:szCs w:val="22"/>
        </w:rPr>
        <w:t>po</w:t>
      </w:r>
      <w:r>
        <w:rPr>
          <w:b/>
          <w:spacing w:val="-1"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ng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 xml:space="preserve">l </w:t>
      </w:r>
      <w:hyperlink r:id="rId9">
        <w:r>
          <w:rPr>
            <w:color w:val="006FC0"/>
            <w:spacing w:val="1"/>
            <w:sz w:val="22"/>
            <w:szCs w:val="22"/>
          </w:rPr>
          <w:t>r</w:t>
        </w:r>
        <w:r>
          <w:rPr>
            <w:color w:val="006FC0"/>
            <w:sz w:val="22"/>
            <w:szCs w:val="22"/>
          </w:rPr>
          <w:t>oh</w:t>
        </w:r>
        <w:r>
          <w:rPr>
            <w:color w:val="006FC0"/>
            <w:spacing w:val="-4"/>
            <w:sz w:val="22"/>
            <w:szCs w:val="22"/>
          </w:rPr>
          <w:t>m</w:t>
        </w:r>
        <w:r>
          <w:rPr>
            <w:color w:val="006FC0"/>
            <w:sz w:val="22"/>
            <w:szCs w:val="22"/>
          </w:rPr>
          <w:t>aha</w:t>
        </w:r>
        <w:r>
          <w:rPr>
            <w:color w:val="006FC0"/>
            <w:spacing w:val="1"/>
            <w:sz w:val="22"/>
            <w:szCs w:val="22"/>
          </w:rPr>
          <w:t>li</w:t>
        </w:r>
        <w:r>
          <w:rPr>
            <w:color w:val="006FC0"/>
            <w:spacing w:val="-2"/>
            <w:sz w:val="22"/>
            <w:szCs w:val="22"/>
          </w:rPr>
          <w:t>z</w:t>
        </w:r>
        <w:r>
          <w:rPr>
            <w:color w:val="006FC0"/>
            <w:sz w:val="22"/>
            <w:szCs w:val="22"/>
          </w:rPr>
          <w:t>ha</w:t>
        </w:r>
        <w:r>
          <w:rPr>
            <w:color w:val="006FC0"/>
            <w:spacing w:val="-1"/>
            <w:sz w:val="22"/>
            <w:szCs w:val="22"/>
          </w:rPr>
          <w:t>@</w:t>
        </w:r>
        <w:r>
          <w:rPr>
            <w:color w:val="006FC0"/>
            <w:spacing w:val="-2"/>
            <w:sz w:val="22"/>
            <w:szCs w:val="22"/>
          </w:rPr>
          <w:t>g</w:t>
        </w:r>
        <w:r>
          <w:rPr>
            <w:color w:val="006FC0"/>
            <w:spacing w:val="-4"/>
            <w:sz w:val="22"/>
            <w:szCs w:val="22"/>
          </w:rPr>
          <w:t>m</w:t>
        </w:r>
        <w:r>
          <w:rPr>
            <w:color w:val="006FC0"/>
            <w:sz w:val="22"/>
            <w:szCs w:val="22"/>
          </w:rPr>
          <w:t>a</w:t>
        </w:r>
        <w:r>
          <w:rPr>
            <w:color w:val="006FC0"/>
            <w:spacing w:val="1"/>
            <w:sz w:val="22"/>
            <w:szCs w:val="22"/>
          </w:rPr>
          <w:t>il</w:t>
        </w:r>
      </w:hyperlink>
      <w:r>
        <w:rPr>
          <w:color w:val="006FC0"/>
          <w:sz w:val="22"/>
          <w:szCs w:val="22"/>
        </w:rPr>
        <w:t>. co</w:t>
      </w:r>
      <w:r>
        <w:rPr>
          <w:color w:val="006FC0"/>
          <w:spacing w:val="-3"/>
          <w:sz w:val="22"/>
          <w:szCs w:val="22"/>
        </w:rPr>
        <w:t>m</w:t>
      </w:r>
      <w:r>
        <w:rPr>
          <w:color w:val="006FC0"/>
          <w:w w:val="99"/>
          <w:position w:val="10"/>
          <w:sz w:val="14"/>
          <w:szCs w:val="14"/>
        </w:rPr>
        <w:t>1</w:t>
      </w:r>
      <w:r>
        <w:rPr>
          <w:color w:val="000000"/>
          <w:w w:val="99"/>
          <w:position w:val="10"/>
          <w:sz w:val="14"/>
          <w:szCs w:val="14"/>
        </w:rPr>
        <w:t>,</w:t>
      </w:r>
    </w:p>
    <w:p w14:paraId="73CBAAD4" w14:textId="77777777" w:rsidR="000E54E0" w:rsidRDefault="000E54E0">
      <w:pPr>
        <w:spacing w:before="19" w:line="240" w:lineRule="exact"/>
        <w:rPr>
          <w:sz w:val="24"/>
          <w:szCs w:val="24"/>
        </w:rPr>
      </w:pPr>
    </w:p>
    <w:p w14:paraId="67658D23" w14:textId="77777777" w:rsidR="000E54E0" w:rsidRDefault="00000000">
      <w:pPr>
        <w:ind w:right="5"/>
        <w:jc w:val="right"/>
        <w:rPr>
          <w:sz w:val="16"/>
          <w:szCs w:val="16"/>
        </w:rPr>
      </w:pPr>
      <w:r>
        <w:rPr>
          <w:b/>
          <w:sz w:val="16"/>
          <w:szCs w:val="16"/>
        </w:rPr>
        <w:t>His</w:t>
      </w:r>
      <w:r>
        <w:rPr>
          <w:b/>
          <w:spacing w:val="-1"/>
          <w:sz w:val="16"/>
          <w:szCs w:val="16"/>
        </w:rPr>
        <w:t>to</w:t>
      </w:r>
      <w:r>
        <w:rPr>
          <w:b/>
          <w:sz w:val="16"/>
          <w:szCs w:val="16"/>
        </w:rPr>
        <w:t>ri</w:t>
      </w:r>
      <w:r>
        <w:rPr>
          <w:b/>
          <w:spacing w:val="1"/>
          <w:sz w:val="16"/>
          <w:szCs w:val="16"/>
        </w:rPr>
        <w:t xml:space="preserve"> </w:t>
      </w:r>
      <w:r>
        <w:rPr>
          <w:b/>
          <w:spacing w:val="-3"/>
          <w:sz w:val="16"/>
          <w:szCs w:val="16"/>
        </w:rPr>
        <w:t>N</w:t>
      </w:r>
      <w:r>
        <w:rPr>
          <w:b/>
          <w:spacing w:val="1"/>
          <w:sz w:val="16"/>
          <w:szCs w:val="16"/>
        </w:rPr>
        <w:t>a</w:t>
      </w:r>
      <w:r>
        <w:rPr>
          <w:b/>
          <w:sz w:val="16"/>
          <w:szCs w:val="16"/>
        </w:rPr>
        <w:t>s</w:t>
      </w:r>
      <w:r>
        <w:rPr>
          <w:b/>
          <w:spacing w:val="-6"/>
          <w:sz w:val="16"/>
          <w:szCs w:val="16"/>
        </w:rPr>
        <w:t>k</w:t>
      </w:r>
      <w:r>
        <w:rPr>
          <w:b/>
          <w:spacing w:val="1"/>
          <w:sz w:val="16"/>
          <w:szCs w:val="16"/>
        </w:rPr>
        <w:t>a</w:t>
      </w:r>
      <w:r>
        <w:rPr>
          <w:b/>
          <w:spacing w:val="-1"/>
          <w:sz w:val="16"/>
          <w:szCs w:val="16"/>
        </w:rPr>
        <w:t>h</w:t>
      </w:r>
      <w:r>
        <w:rPr>
          <w:b/>
          <w:sz w:val="16"/>
          <w:szCs w:val="16"/>
        </w:rPr>
        <w:t>:</w:t>
      </w:r>
    </w:p>
    <w:p w14:paraId="3DE456F3" w14:textId="77777777" w:rsidR="000E54E0" w:rsidRDefault="00000000">
      <w:pPr>
        <w:spacing w:line="180" w:lineRule="exact"/>
        <w:ind w:right="1"/>
        <w:jc w:val="right"/>
        <w:rPr>
          <w:sz w:val="16"/>
          <w:szCs w:val="16"/>
        </w:rPr>
      </w:pPr>
      <w:r>
        <w:rPr>
          <w:spacing w:val="-1"/>
          <w:sz w:val="16"/>
          <w:szCs w:val="16"/>
        </w:rPr>
        <w:t>S</w:t>
      </w:r>
      <w:r>
        <w:rPr>
          <w:spacing w:val="1"/>
          <w:sz w:val="16"/>
          <w:szCs w:val="16"/>
        </w:rPr>
        <w:t>ub</w:t>
      </w:r>
      <w:r>
        <w:rPr>
          <w:spacing w:val="-3"/>
          <w:sz w:val="16"/>
          <w:szCs w:val="16"/>
        </w:rPr>
        <w:t>m</w:t>
      </w:r>
      <w:r>
        <w:rPr>
          <w:spacing w:val="1"/>
          <w:sz w:val="16"/>
          <w:szCs w:val="16"/>
        </w:rPr>
        <w:t>it</w:t>
      </w:r>
      <w:r>
        <w:rPr>
          <w:sz w:val="16"/>
          <w:szCs w:val="16"/>
        </w:rPr>
        <w:t>:</w:t>
      </w:r>
      <w:r>
        <w:rPr>
          <w:spacing w:val="-3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3</w:t>
      </w:r>
      <w:r>
        <w:rPr>
          <w:spacing w:val="2"/>
          <w:sz w:val="16"/>
          <w:szCs w:val="16"/>
        </w:rPr>
        <w:t>0</w:t>
      </w:r>
      <w:r>
        <w:rPr>
          <w:spacing w:val="-3"/>
          <w:sz w:val="16"/>
          <w:szCs w:val="16"/>
        </w:rPr>
        <w:t>-</w:t>
      </w:r>
      <w:r>
        <w:rPr>
          <w:spacing w:val="-1"/>
          <w:sz w:val="16"/>
          <w:szCs w:val="16"/>
        </w:rPr>
        <w:t>1</w:t>
      </w:r>
      <w:r>
        <w:rPr>
          <w:spacing w:val="1"/>
          <w:sz w:val="16"/>
          <w:szCs w:val="16"/>
        </w:rPr>
        <w:t>0</w:t>
      </w:r>
      <w:r>
        <w:rPr>
          <w:spacing w:val="-1"/>
          <w:sz w:val="16"/>
          <w:szCs w:val="16"/>
        </w:rPr>
        <w:t>-2</w:t>
      </w:r>
      <w:r>
        <w:rPr>
          <w:spacing w:val="1"/>
          <w:sz w:val="16"/>
          <w:szCs w:val="16"/>
        </w:rPr>
        <w:t>0</w:t>
      </w:r>
      <w:r>
        <w:rPr>
          <w:spacing w:val="-1"/>
          <w:sz w:val="16"/>
          <w:szCs w:val="16"/>
        </w:rPr>
        <w:t>2</w:t>
      </w:r>
      <w:r>
        <w:rPr>
          <w:sz w:val="16"/>
          <w:szCs w:val="16"/>
        </w:rPr>
        <w:t>5</w:t>
      </w:r>
    </w:p>
    <w:p w14:paraId="7BE87CF1" w14:textId="77777777" w:rsidR="000E54E0" w:rsidRDefault="00000000">
      <w:pPr>
        <w:spacing w:line="180" w:lineRule="exact"/>
        <w:ind w:right="1"/>
        <w:jc w:val="right"/>
        <w:rPr>
          <w:sz w:val="16"/>
          <w:szCs w:val="16"/>
        </w:rPr>
      </w:pPr>
      <w:r>
        <w:rPr>
          <w:spacing w:val="-3"/>
          <w:sz w:val="16"/>
          <w:szCs w:val="16"/>
        </w:rPr>
        <w:t>A</w:t>
      </w:r>
      <w:r>
        <w:rPr>
          <w:sz w:val="16"/>
          <w:szCs w:val="16"/>
        </w:rPr>
        <w:t>cc</w:t>
      </w:r>
      <w:r>
        <w:rPr>
          <w:spacing w:val="-2"/>
          <w:sz w:val="16"/>
          <w:szCs w:val="16"/>
        </w:rPr>
        <w:t>e</w:t>
      </w:r>
      <w:r>
        <w:rPr>
          <w:spacing w:val="1"/>
          <w:sz w:val="16"/>
          <w:szCs w:val="16"/>
        </w:rPr>
        <w:t>pt</w:t>
      </w:r>
      <w:r>
        <w:rPr>
          <w:spacing w:val="-2"/>
          <w:sz w:val="16"/>
          <w:szCs w:val="16"/>
        </w:rPr>
        <w:t>e</w:t>
      </w:r>
      <w:r>
        <w:rPr>
          <w:spacing w:val="1"/>
          <w:sz w:val="16"/>
          <w:szCs w:val="16"/>
        </w:rPr>
        <w:t>d</w:t>
      </w:r>
      <w:r>
        <w:rPr>
          <w:sz w:val="16"/>
          <w:szCs w:val="16"/>
        </w:rPr>
        <w:t>: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3</w:t>
      </w:r>
      <w:r>
        <w:rPr>
          <w:spacing w:val="2"/>
          <w:sz w:val="16"/>
          <w:szCs w:val="16"/>
        </w:rPr>
        <w:t>0</w:t>
      </w:r>
      <w:r>
        <w:rPr>
          <w:spacing w:val="-3"/>
          <w:sz w:val="16"/>
          <w:szCs w:val="16"/>
        </w:rPr>
        <w:t>-</w:t>
      </w:r>
      <w:r>
        <w:rPr>
          <w:spacing w:val="-1"/>
          <w:sz w:val="16"/>
          <w:szCs w:val="16"/>
        </w:rPr>
        <w:t>1</w:t>
      </w:r>
      <w:r>
        <w:rPr>
          <w:spacing w:val="1"/>
          <w:sz w:val="16"/>
          <w:szCs w:val="16"/>
        </w:rPr>
        <w:t>0</w:t>
      </w:r>
      <w:r>
        <w:rPr>
          <w:spacing w:val="-1"/>
          <w:sz w:val="16"/>
          <w:szCs w:val="16"/>
        </w:rPr>
        <w:t>-2</w:t>
      </w:r>
      <w:r>
        <w:rPr>
          <w:spacing w:val="1"/>
          <w:sz w:val="16"/>
          <w:szCs w:val="16"/>
        </w:rPr>
        <w:t>0</w:t>
      </w:r>
      <w:r>
        <w:rPr>
          <w:spacing w:val="-1"/>
          <w:sz w:val="16"/>
          <w:szCs w:val="16"/>
        </w:rPr>
        <w:t>2</w:t>
      </w:r>
      <w:r>
        <w:rPr>
          <w:sz w:val="16"/>
          <w:szCs w:val="16"/>
        </w:rPr>
        <w:t>5</w:t>
      </w:r>
    </w:p>
    <w:p w14:paraId="210E337F" w14:textId="77777777" w:rsidR="000E54E0" w:rsidRDefault="00000000">
      <w:pPr>
        <w:spacing w:before="1"/>
        <w:ind w:right="1"/>
        <w:jc w:val="right"/>
        <w:rPr>
          <w:sz w:val="16"/>
          <w:szCs w:val="16"/>
        </w:rPr>
      </w:pPr>
      <w:r>
        <w:rPr>
          <w:spacing w:val="-1"/>
          <w:sz w:val="16"/>
          <w:szCs w:val="16"/>
        </w:rPr>
        <w:t>P</w:t>
      </w:r>
      <w:r>
        <w:rPr>
          <w:spacing w:val="1"/>
          <w:sz w:val="16"/>
          <w:szCs w:val="16"/>
        </w:rPr>
        <w:t>ub</w:t>
      </w:r>
      <w:r>
        <w:rPr>
          <w:spacing w:val="-1"/>
          <w:sz w:val="16"/>
          <w:szCs w:val="16"/>
        </w:rPr>
        <w:t>l</w:t>
      </w:r>
      <w:r>
        <w:rPr>
          <w:spacing w:val="1"/>
          <w:sz w:val="16"/>
          <w:szCs w:val="16"/>
        </w:rPr>
        <w:t>i</w:t>
      </w:r>
      <w:r>
        <w:rPr>
          <w:spacing w:val="-3"/>
          <w:sz w:val="16"/>
          <w:szCs w:val="16"/>
        </w:rPr>
        <w:t>s</w:t>
      </w:r>
      <w:r>
        <w:rPr>
          <w:spacing w:val="1"/>
          <w:sz w:val="16"/>
          <w:szCs w:val="16"/>
        </w:rPr>
        <w:t>h</w:t>
      </w:r>
      <w:r>
        <w:rPr>
          <w:spacing w:val="-2"/>
          <w:sz w:val="16"/>
          <w:szCs w:val="16"/>
        </w:rPr>
        <w:t>e</w:t>
      </w:r>
      <w:r>
        <w:rPr>
          <w:spacing w:val="1"/>
          <w:sz w:val="16"/>
          <w:szCs w:val="16"/>
        </w:rPr>
        <w:t>d</w:t>
      </w:r>
      <w:r>
        <w:rPr>
          <w:sz w:val="16"/>
          <w:szCs w:val="16"/>
        </w:rPr>
        <w:t>:</w:t>
      </w:r>
      <w:r>
        <w:rPr>
          <w:spacing w:val="-1"/>
          <w:sz w:val="16"/>
          <w:szCs w:val="16"/>
        </w:rPr>
        <w:t xml:space="preserve"> 3</w:t>
      </w:r>
      <w:r>
        <w:rPr>
          <w:spacing w:val="2"/>
          <w:sz w:val="16"/>
          <w:szCs w:val="16"/>
        </w:rPr>
        <w:t>0</w:t>
      </w:r>
      <w:r>
        <w:rPr>
          <w:spacing w:val="-3"/>
          <w:sz w:val="16"/>
          <w:szCs w:val="16"/>
        </w:rPr>
        <w:t>-</w:t>
      </w:r>
      <w:r>
        <w:rPr>
          <w:spacing w:val="1"/>
          <w:sz w:val="16"/>
          <w:szCs w:val="16"/>
        </w:rPr>
        <w:t>11</w:t>
      </w:r>
      <w:r>
        <w:rPr>
          <w:spacing w:val="-3"/>
          <w:sz w:val="16"/>
          <w:szCs w:val="16"/>
        </w:rPr>
        <w:t>-</w:t>
      </w:r>
      <w:r>
        <w:rPr>
          <w:spacing w:val="1"/>
          <w:sz w:val="16"/>
          <w:szCs w:val="16"/>
        </w:rPr>
        <w:t>2</w:t>
      </w:r>
      <w:r>
        <w:rPr>
          <w:spacing w:val="-1"/>
          <w:sz w:val="16"/>
          <w:szCs w:val="16"/>
        </w:rPr>
        <w:t>02</w:t>
      </w:r>
      <w:r>
        <w:rPr>
          <w:sz w:val="16"/>
          <w:szCs w:val="16"/>
        </w:rPr>
        <w:t>5</w:t>
      </w:r>
    </w:p>
    <w:p w14:paraId="38DA520C" w14:textId="77777777" w:rsidR="000E54E0" w:rsidRDefault="000E54E0">
      <w:pPr>
        <w:spacing w:before="4" w:line="100" w:lineRule="exact"/>
        <w:rPr>
          <w:sz w:val="10"/>
          <w:szCs w:val="10"/>
        </w:rPr>
      </w:pPr>
    </w:p>
    <w:p w14:paraId="2A8A7811" w14:textId="77777777" w:rsidR="000E54E0" w:rsidRDefault="000E54E0">
      <w:pPr>
        <w:spacing w:line="200" w:lineRule="exact"/>
      </w:pPr>
    </w:p>
    <w:p w14:paraId="1D2CF89F" w14:textId="77777777" w:rsidR="000E54E0" w:rsidRDefault="000E54E0">
      <w:pPr>
        <w:spacing w:line="200" w:lineRule="exact"/>
      </w:pPr>
    </w:p>
    <w:p w14:paraId="614ABA6F" w14:textId="77777777" w:rsidR="000E54E0" w:rsidRDefault="000E54E0">
      <w:pPr>
        <w:spacing w:line="200" w:lineRule="exact"/>
      </w:pPr>
    </w:p>
    <w:p w14:paraId="0ADF29E4" w14:textId="77777777" w:rsidR="000E54E0" w:rsidRDefault="00000000">
      <w:pPr>
        <w:ind w:left="298" w:right="2" w:firstLine="158"/>
        <w:jc w:val="right"/>
        <w:rPr>
          <w:sz w:val="16"/>
          <w:szCs w:val="16"/>
        </w:rPr>
      </w:pPr>
      <w:r>
        <w:pict w14:anchorId="39D930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0" type="#_x0000_t75" style="position:absolute;left:0;text-align:left;margin-left:114.95pt;margin-top:-22.35pt;width:63pt;height:22.5pt;z-index:-251659776;mso-position-horizontal-relative:page">
            <v:imagedata r:id="rId10" o:title=""/>
            <w10:wrap anchorx="page"/>
          </v:shape>
        </w:pict>
      </w:r>
      <w:r>
        <w:rPr>
          <w:i/>
          <w:spacing w:val="-1"/>
          <w:sz w:val="16"/>
          <w:szCs w:val="16"/>
        </w:rPr>
        <w:t>T</w:t>
      </w:r>
      <w:r>
        <w:rPr>
          <w:i/>
          <w:spacing w:val="1"/>
          <w:sz w:val="16"/>
          <w:szCs w:val="16"/>
        </w:rPr>
        <w:t>hi</w:t>
      </w:r>
      <w:r>
        <w:rPr>
          <w:i/>
          <w:sz w:val="16"/>
          <w:szCs w:val="16"/>
        </w:rPr>
        <w:t>s</w:t>
      </w:r>
      <w:r>
        <w:rPr>
          <w:i/>
          <w:spacing w:val="-2"/>
          <w:sz w:val="16"/>
          <w:szCs w:val="16"/>
        </w:rPr>
        <w:t xml:space="preserve"> </w:t>
      </w:r>
      <w:r>
        <w:rPr>
          <w:i/>
          <w:spacing w:val="1"/>
          <w:sz w:val="16"/>
          <w:szCs w:val="16"/>
        </w:rPr>
        <w:t>i</w:t>
      </w:r>
      <w:r>
        <w:rPr>
          <w:i/>
          <w:sz w:val="16"/>
          <w:szCs w:val="16"/>
        </w:rPr>
        <w:t>s</w:t>
      </w:r>
      <w:r>
        <w:rPr>
          <w:i/>
          <w:spacing w:val="-2"/>
          <w:sz w:val="16"/>
          <w:szCs w:val="16"/>
        </w:rPr>
        <w:t xml:space="preserve"> </w:t>
      </w:r>
      <w:r>
        <w:rPr>
          <w:i/>
          <w:spacing w:val="-1"/>
          <w:sz w:val="16"/>
          <w:szCs w:val="16"/>
        </w:rPr>
        <w:t>a</w:t>
      </w:r>
      <w:r>
        <w:rPr>
          <w:i/>
          <w:sz w:val="16"/>
          <w:szCs w:val="16"/>
        </w:rPr>
        <w:t>n</w:t>
      </w:r>
      <w:r>
        <w:rPr>
          <w:i/>
          <w:spacing w:val="2"/>
          <w:sz w:val="16"/>
          <w:szCs w:val="16"/>
        </w:rPr>
        <w:t xml:space="preserve"> </w:t>
      </w:r>
      <w:r>
        <w:rPr>
          <w:i/>
          <w:spacing w:val="-2"/>
          <w:sz w:val="16"/>
          <w:szCs w:val="16"/>
        </w:rPr>
        <w:t>C</w:t>
      </w:r>
      <w:r>
        <w:rPr>
          <w:i/>
          <w:sz w:val="16"/>
          <w:szCs w:val="16"/>
        </w:rPr>
        <w:t>r</w:t>
      </w:r>
      <w:r>
        <w:rPr>
          <w:i/>
          <w:spacing w:val="-2"/>
          <w:sz w:val="16"/>
          <w:szCs w:val="16"/>
        </w:rPr>
        <w:t>e</w:t>
      </w:r>
      <w:r>
        <w:rPr>
          <w:i/>
          <w:spacing w:val="1"/>
          <w:sz w:val="16"/>
          <w:szCs w:val="16"/>
        </w:rPr>
        <w:t>a</w:t>
      </w:r>
      <w:r>
        <w:rPr>
          <w:i/>
          <w:spacing w:val="-1"/>
          <w:sz w:val="16"/>
          <w:szCs w:val="16"/>
        </w:rPr>
        <w:t>t</w:t>
      </w:r>
      <w:r>
        <w:rPr>
          <w:i/>
          <w:spacing w:val="1"/>
          <w:sz w:val="16"/>
          <w:szCs w:val="16"/>
        </w:rPr>
        <w:t>i</w:t>
      </w:r>
      <w:r>
        <w:rPr>
          <w:i/>
          <w:sz w:val="16"/>
          <w:szCs w:val="16"/>
        </w:rPr>
        <w:t>ve</w:t>
      </w:r>
      <w:r>
        <w:rPr>
          <w:i/>
          <w:spacing w:val="-1"/>
          <w:sz w:val="16"/>
          <w:szCs w:val="16"/>
        </w:rPr>
        <w:t xml:space="preserve"> </w:t>
      </w:r>
      <w:r>
        <w:rPr>
          <w:i/>
          <w:spacing w:val="-2"/>
          <w:sz w:val="16"/>
          <w:szCs w:val="16"/>
        </w:rPr>
        <w:t>C</w:t>
      </w:r>
      <w:r>
        <w:rPr>
          <w:i/>
          <w:spacing w:val="1"/>
          <w:sz w:val="16"/>
          <w:szCs w:val="16"/>
        </w:rPr>
        <w:t>o</w:t>
      </w:r>
      <w:r>
        <w:rPr>
          <w:i/>
          <w:spacing w:val="-1"/>
          <w:sz w:val="16"/>
          <w:szCs w:val="16"/>
        </w:rPr>
        <w:t>mmo</w:t>
      </w:r>
      <w:r>
        <w:rPr>
          <w:i/>
          <w:spacing w:val="1"/>
          <w:sz w:val="16"/>
          <w:szCs w:val="16"/>
        </w:rPr>
        <w:t>n</w:t>
      </w:r>
      <w:r>
        <w:rPr>
          <w:i/>
          <w:sz w:val="16"/>
          <w:szCs w:val="16"/>
        </w:rPr>
        <w:t xml:space="preserve">s </w:t>
      </w:r>
      <w:r>
        <w:rPr>
          <w:i/>
          <w:spacing w:val="-1"/>
          <w:sz w:val="16"/>
          <w:szCs w:val="16"/>
        </w:rPr>
        <w:t>L</w:t>
      </w:r>
      <w:r>
        <w:rPr>
          <w:i/>
          <w:spacing w:val="1"/>
          <w:sz w:val="16"/>
          <w:szCs w:val="16"/>
        </w:rPr>
        <w:t>i</w:t>
      </w:r>
      <w:r>
        <w:rPr>
          <w:i/>
          <w:sz w:val="16"/>
          <w:szCs w:val="16"/>
        </w:rPr>
        <w:t>c</w:t>
      </w:r>
      <w:r>
        <w:rPr>
          <w:i/>
          <w:spacing w:val="-2"/>
          <w:sz w:val="16"/>
          <w:szCs w:val="16"/>
        </w:rPr>
        <w:t>e</w:t>
      </w:r>
      <w:r>
        <w:rPr>
          <w:i/>
          <w:spacing w:val="1"/>
          <w:sz w:val="16"/>
          <w:szCs w:val="16"/>
        </w:rPr>
        <w:t>n</w:t>
      </w:r>
      <w:r>
        <w:rPr>
          <w:i/>
          <w:sz w:val="16"/>
          <w:szCs w:val="16"/>
        </w:rPr>
        <w:t>se</w:t>
      </w:r>
      <w:r>
        <w:rPr>
          <w:i/>
          <w:spacing w:val="-1"/>
          <w:sz w:val="16"/>
          <w:szCs w:val="16"/>
        </w:rPr>
        <w:t xml:space="preserve"> Th</w:t>
      </w:r>
      <w:r>
        <w:rPr>
          <w:i/>
          <w:spacing w:val="1"/>
          <w:sz w:val="16"/>
          <w:szCs w:val="16"/>
        </w:rPr>
        <w:t>i</w:t>
      </w:r>
      <w:r>
        <w:rPr>
          <w:i/>
          <w:sz w:val="16"/>
          <w:szCs w:val="16"/>
        </w:rPr>
        <w:t>s</w:t>
      </w:r>
      <w:r>
        <w:rPr>
          <w:i/>
          <w:spacing w:val="-2"/>
          <w:sz w:val="16"/>
          <w:szCs w:val="16"/>
        </w:rPr>
        <w:t xml:space="preserve"> </w:t>
      </w:r>
      <w:r>
        <w:rPr>
          <w:i/>
          <w:spacing w:val="1"/>
          <w:sz w:val="16"/>
          <w:szCs w:val="16"/>
        </w:rPr>
        <w:t>wo</w:t>
      </w:r>
      <w:r>
        <w:rPr>
          <w:i/>
          <w:spacing w:val="-3"/>
          <w:sz w:val="16"/>
          <w:szCs w:val="16"/>
        </w:rPr>
        <w:t>r</w:t>
      </w:r>
      <w:r>
        <w:rPr>
          <w:i/>
          <w:sz w:val="16"/>
          <w:szCs w:val="16"/>
        </w:rPr>
        <w:t>k</w:t>
      </w:r>
      <w:r>
        <w:rPr>
          <w:i/>
          <w:spacing w:val="-1"/>
          <w:sz w:val="16"/>
          <w:szCs w:val="16"/>
        </w:rPr>
        <w:t xml:space="preserve"> </w:t>
      </w:r>
      <w:r>
        <w:rPr>
          <w:i/>
          <w:spacing w:val="1"/>
          <w:sz w:val="16"/>
          <w:szCs w:val="16"/>
        </w:rPr>
        <w:t>i</w:t>
      </w:r>
      <w:r>
        <w:rPr>
          <w:i/>
          <w:sz w:val="16"/>
          <w:szCs w:val="16"/>
        </w:rPr>
        <w:t xml:space="preserve">s </w:t>
      </w:r>
      <w:r>
        <w:rPr>
          <w:i/>
          <w:spacing w:val="-1"/>
          <w:sz w:val="16"/>
          <w:szCs w:val="16"/>
        </w:rPr>
        <w:t>l</w:t>
      </w:r>
      <w:r>
        <w:rPr>
          <w:i/>
          <w:spacing w:val="1"/>
          <w:sz w:val="16"/>
          <w:szCs w:val="16"/>
        </w:rPr>
        <w:t>i</w:t>
      </w:r>
      <w:r>
        <w:rPr>
          <w:i/>
          <w:spacing w:val="-2"/>
          <w:sz w:val="16"/>
          <w:szCs w:val="16"/>
        </w:rPr>
        <w:t>c</w:t>
      </w:r>
      <w:r>
        <w:rPr>
          <w:i/>
          <w:sz w:val="16"/>
          <w:szCs w:val="16"/>
        </w:rPr>
        <w:t>e</w:t>
      </w:r>
      <w:r>
        <w:rPr>
          <w:i/>
          <w:spacing w:val="1"/>
          <w:sz w:val="16"/>
          <w:szCs w:val="16"/>
        </w:rPr>
        <w:t>n</w:t>
      </w:r>
      <w:r>
        <w:rPr>
          <w:i/>
          <w:spacing w:val="-3"/>
          <w:sz w:val="16"/>
          <w:szCs w:val="16"/>
        </w:rPr>
        <w:t>s</w:t>
      </w:r>
      <w:r>
        <w:rPr>
          <w:i/>
          <w:spacing w:val="-2"/>
          <w:sz w:val="16"/>
          <w:szCs w:val="16"/>
        </w:rPr>
        <w:t>e</w:t>
      </w:r>
      <w:r>
        <w:rPr>
          <w:i/>
          <w:sz w:val="16"/>
          <w:szCs w:val="16"/>
        </w:rPr>
        <w:t xml:space="preserve">d </w:t>
      </w:r>
      <w:r>
        <w:rPr>
          <w:i/>
          <w:spacing w:val="1"/>
          <w:sz w:val="16"/>
          <w:szCs w:val="16"/>
        </w:rPr>
        <w:t>u</w:t>
      </w:r>
      <w:r>
        <w:rPr>
          <w:i/>
          <w:spacing w:val="-1"/>
          <w:sz w:val="16"/>
          <w:szCs w:val="16"/>
        </w:rPr>
        <w:t>n</w:t>
      </w:r>
      <w:r>
        <w:rPr>
          <w:i/>
          <w:spacing w:val="1"/>
          <w:sz w:val="16"/>
          <w:szCs w:val="16"/>
        </w:rPr>
        <w:t>d</w:t>
      </w:r>
      <w:r>
        <w:rPr>
          <w:i/>
          <w:sz w:val="16"/>
          <w:szCs w:val="16"/>
        </w:rPr>
        <w:t>er</w:t>
      </w:r>
      <w:r>
        <w:rPr>
          <w:i/>
          <w:spacing w:val="-2"/>
          <w:sz w:val="16"/>
          <w:szCs w:val="16"/>
        </w:rPr>
        <w:t xml:space="preserve"> </w:t>
      </w:r>
      <w:r>
        <w:rPr>
          <w:i/>
          <w:sz w:val="16"/>
          <w:szCs w:val="16"/>
        </w:rPr>
        <w:t xml:space="preserve">a </w:t>
      </w:r>
      <w:r>
        <w:rPr>
          <w:i/>
          <w:spacing w:val="1"/>
          <w:sz w:val="16"/>
          <w:szCs w:val="16"/>
        </w:rPr>
        <w:t>C</w:t>
      </w:r>
      <w:r>
        <w:rPr>
          <w:i/>
          <w:spacing w:val="-3"/>
          <w:sz w:val="16"/>
          <w:szCs w:val="16"/>
        </w:rPr>
        <w:t>r</w:t>
      </w:r>
      <w:r>
        <w:rPr>
          <w:i/>
          <w:sz w:val="16"/>
          <w:szCs w:val="16"/>
        </w:rPr>
        <w:t>e</w:t>
      </w:r>
      <w:r>
        <w:rPr>
          <w:i/>
          <w:spacing w:val="-1"/>
          <w:sz w:val="16"/>
          <w:szCs w:val="16"/>
        </w:rPr>
        <w:t>a</w:t>
      </w:r>
      <w:r>
        <w:rPr>
          <w:i/>
          <w:spacing w:val="1"/>
          <w:sz w:val="16"/>
          <w:szCs w:val="16"/>
        </w:rPr>
        <w:t>t</w:t>
      </w:r>
      <w:r>
        <w:rPr>
          <w:i/>
          <w:spacing w:val="-1"/>
          <w:sz w:val="16"/>
          <w:szCs w:val="16"/>
        </w:rPr>
        <w:t>i</w:t>
      </w:r>
      <w:r>
        <w:rPr>
          <w:i/>
          <w:sz w:val="16"/>
          <w:szCs w:val="16"/>
        </w:rPr>
        <w:t>ve</w:t>
      </w:r>
      <w:r>
        <w:rPr>
          <w:i/>
          <w:spacing w:val="-1"/>
          <w:sz w:val="16"/>
          <w:szCs w:val="16"/>
        </w:rPr>
        <w:t xml:space="preserve"> </w:t>
      </w:r>
      <w:r>
        <w:rPr>
          <w:i/>
          <w:spacing w:val="-2"/>
          <w:sz w:val="16"/>
          <w:szCs w:val="16"/>
        </w:rPr>
        <w:t>C</w:t>
      </w:r>
      <w:r>
        <w:rPr>
          <w:i/>
          <w:spacing w:val="1"/>
          <w:sz w:val="16"/>
          <w:szCs w:val="16"/>
        </w:rPr>
        <w:t>o</w:t>
      </w:r>
      <w:r>
        <w:rPr>
          <w:i/>
          <w:spacing w:val="-1"/>
          <w:sz w:val="16"/>
          <w:szCs w:val="16"/>
        </w:rPr>
        <w:t>mmo</w:t>
      </w:r>
      <w:r>
        <w:rPr>
          <w:i/>
          <w:spacing w:val="1"/>
          <w:sz w:val="16"/>
          <w:szCs w:val="16"/>
        </w:rPr>
        <w:t>n</w:t>
      </w:r>
      <w:r>
        <w:rPr>
          <w:i/>
          <w:sz w:val="16"/>
          <w:szCs w:val="16"/>
        </w:rPr>
        <w:t>s A</w:t>
      </w:r>
      <w:r>
        <w:rPr>
          <w:i/>
          <w:spacing w:val="1"/>
          <w:sz w:val="16"/>
          <w:szCs w:val="16"/>
        </w:rPr>
        <w:t>tt</w:t>
      </w:r>
      <w:r>
        <w:rPr>
          <w:i/>
          <w:spacing w:val="-3"/>
          <w:sz w:val="16"/>
          <w:szCs w:val="16"/>
        </w:rPr>
        <w:t>r</w:t>
      </w:r>
      <w:r>
        <w:rPr>
          <w:i/>
          <w:spacing w:val="1"/>
          <w:sz w:val="16"/>
          <w:szCs w:val="16"/>
        </w:rPr>
        <w:t>i</w:t>
      </w:r>
      <w:r>
        <w:rPr>
          <w:i/>
          <w:spacing w:val="-1"/>
          <w:sz w:val="16"/>
          <w:szCs w:val="16"/>
        </w:rPr>
        <w:t>bu</w:t>
      </w:r>
      <w:r>
        <w:rPr>
          <w:i/>
          <w:spacing w:val="1"/>
          <w:sz w:val="16"/>
          <w:szCs w:val="16"/>
        </w:rPr>
        <w:t>t</w:t>
      </w:r>
      <w:r>
        <w:rPr>
          <w:i/>
          <w:spacing w:val="-1"/>
          <w:sz w:val="16"/>
          <w:szCs w:val="16"/>
        </w:rPr>
        <w:t>i</w:t>
      </w:r>
      <w:r>
        <w:rPr>
          <w:i/>
          <w:spacing w:val="1"/>
          <w:sz w:val="16"/>
          <w:szCs w:val="16"/>
        </w:rPr>
        <w:t>o</w:t>
      </w:r>
      <w:r>
        <w:rPr>
          <w:i/>
          <w:spacing w:val="2"/>
          <w:sz w:val="16"/>
          <w:szCs w:val="16"/>
        </w:rPr>
        <w:t>n</w:t>
      </w:r>
      <w:r>
        <w:rPr>
          <w:i/>
          <w:spacing w:val="-3"/>
          <w:sz w:val="16"/>
          <w:szCs w:val="16"/>
        </w:rPr>
        <w:t>-</w:t>
      </w:r>
      <w:r>
        <w:rPr>
          <w:i/>
          <w:spacing w:val="1"/>
          <w:sz w:val="16"/>
          <w:szCs w:val="16"/>
        </w:rPr>
        <w:t>N</w:t>
      </w:r>
      <w:r>
        <w:rPr>
          <w:i/>
          <w:spacing w:val="-1"/>
          <w:sz w:val="16"/>
          <w:szCs w:val="16"/>
        </w:rPr>
        <w:t>on</w:t>
      </w:r>
      <w:r>
        <w:rPr>
          <w:i/>
          <w:spacing w:val="1"/>
          <w:sz w:val="16"/>
          <w:szCs w:val="16"/>
        </w:rPr>
        <w:t>Co</w:t>
      </w:r>
      <w:r>
        <w:rPr>
          <w:i/>
          <w:spacing w:val="-1"/>
          <w:sz w:val="16"/>
          <w:szCs w:val="16"/>
        </w:rPr>
        <w:t>mm</w:t>
      </w:r>
      <w:r>
        <w:rPr>
          <w:i/>
          <w:sz w:val="16"/>
          <w:szCs w:val="16"/>
        </w:rPr>
        <w:t>e</w:t>
      </w:r>
      <w:r>
        <w:rPr>
          <w:i/>
          <w:spacing w:val="-3"/>
          <w:sz w:val="16"/>
          <w:szCs w:val="16"/>
        </w:rPr>
        <w:t>r</w:t>
      </w:r>
      <w:r>
        <w:rPr>
          <w:i/>
          <w:sz w:val="16"/>
          <w:szCs w:val="16"/>
        </w:rPr>
        <w:t>c</w:t>
      </w:r>
      <w:r>
        <w:rPr>
          <w:i/>
          <w:spacing w:val="-1"/>
          <w:sz w:val="16"/>
          <w:szCs w:val="16"/>
        </w:rPr>
        <w:t>i</w:t>
      </w:r>
      <w:r>
        <w:rPr>
          <w:i/>
          <w:spacing w:val="1"/>
          <w:sz w:val="16"/>
          <w:szCs w:val="16"/>
        </w:rPr>
        <w:t>a</w:t>
      </w:r>
      <w:r>
        <w:rPr>
          <w:i/>
          <w:sz w:val="16"/>
          <w:szCs w:val="16"/>
        </w:rPr>
        <w:t>l</w:t>
      </w:r>
      <w:r>
        <w:rPr>
          <w:i/>
          <w:spacing w:val="-1"/>
          <w:sz w:val="16"/>
          <w:szCs w:val="16"/>
        </w:rPr>
        <w:t xml:space="preserve"> 4</w:t>
      </w:r>
      <w:r>
        <w:rPr>
          <w:i/>
          <w:sz w:val="16"/>
          <w:szCs w:val="16"/>
        </w:rPr>
        <w:t>.0</w:t>
      </w:r>
    </w:p>
    <w:p w14:paraId="2E56C315" w14:textId="77777777" w:rsidR="000E54E0" w:rsidRDefault="00000000">
      <w:pPr>
        <w:spacing w:line="180" w:lineRule="exact"/>
        <w:ind w:right="2"/>
        <w:jc w:val="right"/>
        <w:rPr>
          <w:sz w:val="16"/>
          <w:szCs w:val="16"/>
        </w:rPr>
      </w:pPr>
      <w:r>
        <w:rPr>
          <w:i/>
          <w:spacing w:val="-1"/>
          <w:sz w:val="16"/>
          <w:szCs w:val="16"/>
        </w:rPr>
        <w:t>I</w:t>
      </w:r>
      <w:r>
        <w:rPr>
          <w:i/>
          <w:spacing w:val="1"/>
          <w:sz w:val="16"/>
          <w:szCs w:val="16"/>
        </w:rPr>
        <w:t>nt</w:t>
      </w:r>
      <w:r>
        <w:rPr>
          <w:i/>
          <w:sz w:val="16"/>
          <w:szCs w:val="16"/>
        </w:rPr>
        <w:t>e</w:t>
      </w:r>
      <w:r>
        <w:rPr>
          <w:i/>
          <w:spacing w:val="-3"/>
          <w:sz w:val="16"/>
          <w:szCs w:val="16"/>
        </w:rPr>
        <w:t>r</w:t>
      </w:r>
      <w:r>
        <w:rPr>
          <w:i/>
          <w:spacing w:val="-1"/>
          <w:sz w:val="16"/>
          <w:szCs w:val="16"/>
        </w:rPr>
        <w:t>n</w:t>
      </w:r>
      <w:r>
        <w:rPr>
          <w:i/>
          <w:spacing w:val="1"/>
          <w:sz w:val="16"/>
          <w:szCs w:val="16"/>
        </w:rPr>
        <w:t>a</w:t>
      </w:r>
      <w:r>
        <w:rPr>
          <w:i/>
          <w:spacing w:val="-1"/>
          <w:sz w:val="16"/>
          <w:szCs w:val="16"/>
        </w:rPr>
        <w:t>t</w:t>
      </w:r>
      <w:r>
        <w:rPr>
          <w:i/>
          <w:spacing w:val="1"/>
          <w:sz w:val="16"/>
          <w:szCs w:val="16"/>
        </w:rPr>
        <w:t>i</w:t>
      </w:r>
      <w:r>
        <w:rPr>
          <w:i/>
          <w:spacing w:val="-1"/>
          <w:sz w:val="16"/>
          <w:szCs w:val="16"/>
        </w:rPr>
        <w:t>on</w:t>
      </w:r>
      <w:r>
        <w:rPr>
          <w:i/>
          <w:spacing w:val="1"/>
          <w:sz w:val="16"/>
          <w:szCs w:val="16"/>
        </w:rPr>
        <w:t>a</w:t>
      </w:r>
      <w:r>
        <w:rPr>
          <w:i/>
          <w:sz w:val="16"/>
          <w:szCs w:val="16"/>
        </w:rPr>
        <w:t>l</w:t>
      </w:r>
      <w:r>
        <w:rPr>
          <w:i/>
          <w:spacing w:val="1"/>
          <w:sz w:val="16"/>
          <w:szCs w:val="16"/>
        </w:rPr>
        <w:t xml:space="preserve"> </w:t>
      </w:r>
      <w:r>
        <w:rPr>
          <w:i/>
          <w:spacing w:val="-3"/>
          <w:sz w:val="16"/>
          <w:szCs w:val="16"/>
        </w:rPr>
        <w:t>L</w:t>
      </w:r>
      <w:r>
        <w:rPr>
          <w:i/>
          <w:spacing w:val="1"/>
          <w:sz w:val="16"/>
          <w:szCs w:val="16"/>
        </w:rPr>
        <w:t>i</w:t>
      </w:r>
      <w:r>
        <w:rPr>
          <w:i/>
          <w:spacing w:val="-2"/>
          <w:sz w:val="16"/>
          <w:szCs w:val="16"/>
        </w:rPr>
        <w:t>c</w:t>
      </w:r>
      <w:r>
        <w:rPr>
          <w:i/>
          <w:sz w:val="16"/>
          <w:szCs w:val="16"/>
        </w:rPr>
        <w:t>e</w:t>
      </w:r>
      <w:r>
        <w:rPr>
          <w:i/>
          <w:spacing w:val="1"/>
          <w:sz w:val="16"/>
          <w:szCs w:val="16"/>
        </w:rPr>
        <w:t>n</w:t>
      </w:r>
      <w:r>
        <w:rPr>
          <w:i/>
          <w:spacing w:val="-3"/>
          <w:sz w:val="16"/>
          <w:szCs w:val="16"/>
        </w:rPr>
        <w:t>s</w:t>
      </w:r>
      <w:r>
        <w:rPr>
          <w:i/>
          <w:sz w:val="16"/>
          <w:szCs w:val="16"/>
        </w:rPr>
        <w:t>e</w:t>
      </w:r>
    </w:p>
    <w:p w14:paraId="5186B965" w14:textId="77777777" w:rsidR="000E54E0" w:rsidRDefault="00000000">
      <w:pPr>
        <w:spacing w:before="32"/>
        <w:ind w:right="6030"/>
        <w:jc w:val="both"/>
        <w:rPr>
          <w:sz w:val="22"/>
          <w:szCs w:val="22"/>
        </w:rPr>
      </w:pPr>
      <w:r>
        <w:br w:type="column"/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bs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ra</w:t>
      </w:r>
      <w:r>
        <w:rPr>
          <w:b/>
          <w:spacing w:val="-2"/>
          <w:sz w:val="22"/>
          <w:szCs w:val="22"/>
        </w:rPr>
        <w:t>k</w:t>
      </w:r>
      <w:r>
        <w:rPr>
          <w:sz w:val="22"/>
          <w:szCs w:val="22"/>
        </w:rPr>
        <w:t>:</w:t>
      </w:r>
    </w:p>
    <w:p w14:paraId="38833D72" w14:textId="77777777" w:rsidR="000E54E0" w:rsidRDefault="00000000">
      <w:pPr>
        <w:spacing w:before="1"/>
        <w:ind w:right="228"/>
        <w:jc w:val="both"/>
        <w:rPr>
          <w:sz w:val="24"/>
          <w:szCs w:val="24"/>
        </w:rPr>
      </w:pPr>
      <w:r>
        <w:rPr>
          <w:spacing w:val="1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puan</w:t>
      </w:r>
      <w:r>
        <w:rPr>
          <w:spacing w:val="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baca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upa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am pe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an,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ba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swa 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ar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un,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ah</w:t>
      </w:r>
      <w:r>
        <w:rPr>
          <w:spacing w:val="-2"/>
          <w:sz w:val="22"/>
          <w:szCs w:val="22"/>
        </w:rPr>
        <w:t>ny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nat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aca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 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uh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am 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aan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baca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ak 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 Pen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uan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uk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ahui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k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puan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baca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aan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swa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MI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ul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am Su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nt</w:t>
      </w:r>
      <w:r>
        <w:rPr>
          <w:sz w:val="22"/>
          <w:szCs w:val="22"/>
        </w:rPr>
        <w:t>ong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Pandana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um da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am p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ahasa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ndone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if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metode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digunak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tes 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obse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wa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duksi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wa sudah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huruf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 suku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lain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masih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lanjutan.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kontribusi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usia din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14:paraId="1DD90B85" w14:textId="77777777" w:rsidR="000E54E0" w:rsidRDefault="000E54E0">
      <w:pPr>
        <w:spacing w:before="14" w:line="240" w:lineRule="exact"/>
        <w:rPr>
          <w:sz w:val="24"/>
          <w:szCs w:val="24"/>
        </w:rPr>
      </w:pPr>
    </w:p>
    <w:p w14:paraId="2A9B9D46" w14:textId="77777777" w:rsidR="000E54E0" w:rsidRDefault="00000000">
      <w:pPr>
        <w:ind w:right="234"/>
        <w:jc w:val="both"/>
        <w:rPr>
          <w:sz w:val="22"/>
          <w:szCs w:val="22"/>
        </w:rPr>
        <w:sectPr w:rsidR="000E54E0">
          <w:type w:val="continuous"/>
          <w:pgSz w:w="12240" w:h="15840"/>
          <w:pgMar w:top="1980" w:right="1300" w:bottom="280" w:left="1180" w:header="720" w:footer="720" w:gutter="0"/>
          <w:cols w:num="2" w:space="720" w:equalWidth="0">
            <w:col w:w="2382" w:space="483"/>
            <w:col w:w="6895"/>
          </w:cols>
        </w:sectPr>
      </w:pPr>
      <w:r>
        <w:rPr>
          <w:b/>
          <w:spacing w:val="1"/>
          <w:sz w:val="22"/>
          <w:szCs w:val="22"/>
        </w:rPr>
        <w:t>K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a k</w:t>
      </w:r>
      <w:r>
        <w:rPr>
          <w:b/>
          <w:spacing w:val="-1"/>
          <w:sz w:val="22"/>
          <w:szCs w:val="22"/>
        </w:rPr>
        <w:t>u</w:t>
      </w:r>
      <w:r>
        <w:rPr>
          <w:b/>
          <w:sz w:val="22"/>
          <w:szCs w:val="22"/>
        </w:rPr>
        <w:t>n</w:t>
      </w:r>
      <w:r>
        <w:rPr>
          <w:b/>
          <w:spacing w:val="-2"/>
          <w:sz w:val="22"/>
          <w:szCs w:val="22"/>
        </w:rPr>
        <w:t>c</w:t>
      </w:r>
      <w:r>
        <w:rPr>
          <w:b/>
          <w:spacing w:val="2"/>
          <w:sz w:val="22"/>
          <w:szCs w:val="22"/>
        </w:rPr>
        <w:t>i</w:t>
      </w:r>
      <w:r>
        <w:rPr>
          <w:sz w:val="22"/>
          <w:szCs w:val="22"/>
        </w:rPr>
        <w:t>: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puan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baca,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baca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swa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1, pe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an </w:t>
      </w:r>
      <w:r>
        <w:rPr>
          <w:spacing w:val="-3"/>
          <w:sz w:val="22"/>
          <w:szCs w:val="22"/>
        </w:rPr>
        <w:t>B</w:t>
      </w:r>
      <w:r>
        <w:rPr>
          <w:sz w:val="22"/>
          <w:szCs w:val="22"/>
        </w:rPr>
        <w:t>aha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a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ndone</w:t>
      </w:r>
      <w:r>
        <w:rPr>
          <w:spacing w:val="1"/>
          <w:sz w:val="22"/>
          <w:szCs w:val="22"/>
        </w:rPr>
        <w:t>si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.</w:t>
      </w:r>
    </w:p>
    <w:p w14:paraId="2EED437F" w14:textId="77777777" w:rsidR="000E54E0" w:rsidRDefault="000E54E0">
      <w:pPr>
        <w:spacing w:before="10" w:line="100" w:lineRule="exact"/>
        <w:rPr>
          <w:sz w:val="11"/>
          <w:szCs w:val="11"/>
        </w:rPr>
      </w:pPr>
    </w:p>
    <w:p w14:paraId="5F433A66" w14:textId="77777777" w:rsidR="000E54E0" w:rsidRDefault="000E54E0">
      <w:pPr>
        <w:spacing w:line="200" w:lineRule="exact"/>
      </w:pPr>
    </w:p>
    <w:p w14:paraId="31243E09" w14:textId="77777777" w:rsidR="000E54E0" w:rsidRDefault="000E54E0">
      <w:pPr>
        <w:spacing w:line="200" w:lineRule="exact"/>
      </w:pPr>
    </w:p>
    <w:p w14:paraId="566CB716" w14:textId="77777777" w:rsidR="000E54E0" w:rsidRDefault="00000000">
      <w:pPr>
        <w:spacing w:before="26"/>
        <w:ind w:left="260" w:right="7989"/>
        <w:jc w:val="both"/>
        <w:rPr>
          <w:sz w:val="26"/>
          <w:szCs w:val="26"/>
        </w:rPr>
      </w:pPr>
      <w:r>
        <w:pict w14:anchorId="5C2735AE">
          <v:group id="_x0000_s2068" style="position:absolute;left:0;text-align:left;margin-left:70.6pt;margin-top:-11.75pt;width:470.95pt;height:0;z-index:-251660800;mso-position-horizontal-relative:page" coordorigin="1412,-235" coordsize="9419,0">
            <v:shape id="_x0000_s2069" style="position:absolute;left:1412;top:-235;width:9419;height:0" coordorigin="1412,-235" coordsize="9419,0" path="m1412,-235r9419,e" filled="f" strokeweight=".82pt">
              <v:path arrowok="t"/>
            </v:shape>
            <w10:wrap anchorx="page"/>
          </v:group>
        </w:pict>
      </w:r>
      <w:r>
        <w:rPr>
          <w:b/>
          <w:sz w:val="26"/>
          <w:szCs w:val="26"/>
        </w:rPr>
        <w:t>Pendah</w:t>
      </w:r>
      <w:r>
        <w:rPr>
          <w:b/>
          <w:spacing w:val="2"/>
          <w:sz w:val="26"/>
          <w:szCs w:val="26"/>
        </w:rPr>
        <w:t>u</w:t>
      </w:r>
      <w:r>
        <w:rPr>
          <w:b/>
          <w:sz w:val="26"/>
          <w:szCs w:val="26"/>
        </w:rPr>
        <w:t>luan</w:t>
      </w:r>
    </w:p>
    <w:p w14:paraId="23B89C56" w14:textId="77777777" w:rsidR="000E54E0" w:rsidRDefault="00000000">
      <w:pPr>
        <w:spacing w:line="260" w:lineRule="exact"/>
        <w:ind w:left="827"/>
        <w:rPr>
          <w:sz w:val="24"/>
          <w:szCs w:val="24"/>
        </w:rPr>
      </w:pP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</w:t>
      </w:r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14:paraId="7C5264CF" w14:textId="77777777" w:rsidR="000E54E0" w:rsidRDefault="00000000">
      <w:pPr>
        <w:spacing w:before="41" w:line="276" w:lineRule="auto"/>
        <w:ind w:left="260" w:right="95"/>
        <w:jc w:val="both"/>
        <w:rPr>
          <w:sz w:val="24"/>
          <w:szCs w:val="24"/>
        </w:rPr>
        <w:sectPr w:rsidR="000E54E0">
          <w:type w:val="continuous"/>
          <w:pgSz w:w="12240" w:h="15840"/>
          <w:pgMar w:top="1980" w:right="1300" w:bottom="280" w:left="1180" w:header="720" w:footer="720" w:gutter="0"/>
          <w:cols w:space="720"/>
        </w:sect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disajik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 ko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if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teks.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huru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-huruf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susun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njadi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f, maupun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af</w:t>
      </w:r>
      <w:r>
        <w:rPr>
          <w:sz w:val="24"/>
          <w:szCs w:val="24"/>
        </w:rPr>
        <w:t>sirk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bo</w:t>
      </w:r>
      <w:r>
        <w:rPr>
          <w:spacing w:val="7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bol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isan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 makna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(198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:7),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u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disamp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le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pulkan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3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2"/>
          <w:sz w:val="24"/>
          <w:szCs w:val="24"/>
        </w:rPr>
        <w:t xml:space="preserve">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dini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bidan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mun,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O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0</w:t>
      </w:r>
      <w:r>
        <w:rPr>
          <w:sz w:val="24"/>
          <w:szCs w:val="24"/>
        </w:rPr>
        <w:t xml:space="preserve">)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</w:p>
    <w:p w14:paraId="7FF243AB" w14:textId="77777777" w:rsidR="000E54E0" w:rsidRDefault="000E54E0">
      <w:pPr>
        <w:spacing w:line="200" w:lineRule="exact"/>
      </w:pPr>
    </w:p>
    <w:p w14:paraId="0C1AFBAC" w14:textId="77777777" w:rsidR="000E54E0" w:rsidRDefault="000E54E0">
      <w:pPr>
        <w:spacing w:before="13" w:line="220" w:lineRule="exact"/>
        <w:rPr>
          <w:sz w:val="22"/>
          <w:szCs w:val="22"/>
        </w:rPr>
      </w:pPr>
    </w:p>
    <w:p w14:paraId="0235B567" w14:textId="77777777" w:rsidR="000E54E0" w:rsidRDefault="00000000">
      <w:pPr>
        <w:spacing w:before="29" w:line="276" w:lineRule="auto"/>
        <w:ind w:left="260" w:right="96"/>
        <w:jc w:val="both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0,001%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60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61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2020:22</w:t>
      </w:r>
      <w:r>
        <w:rPr>
          <w:spacing w:val="2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mpuan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I 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ul</w:t>
      </w:r>
      <w:r>
        <w:rPr>
          <w:spacing w:val="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ong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rum.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  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lukan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luasi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 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r.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(1)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huru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ta,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wa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I  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ul 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slam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ntong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rum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  (2)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I 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ul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slam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</w:p>
    <w:p w14:paraId="617CE192" w14:textId="77777777" w:rsidR="000E54E0" w:rsidRDefault="000E54E0">
      <w:pPr>
        <w:spacing w:before="5" w:line="120" w:lineRule="exact"/>
        <w:rPr>
          <w:sz w:val="12"/>
          <w:szCs w:val="12"/>
        </w:rPr>
      </w:pPr>
    </w:p>
    <w:p w14:paraId="0EE67DE1" w14:textId="77777777" w:rsidR="000E54E0" w:rsidRDefault="000E54E0">
      <w:pPr>
        <w:spacing w:line="200" w:lineRule="exact"/>
      </w:pPr>
    </w:p>
    <w:p w14:paraId="3B77D111" w14:textId="77777777" w:rsidR="000E54E0" w:rsidRDefault="00000000">
      <w:pPr>
        <w:ind w:left="260" w:right="7738"/>
        <w:jc w:val="both"/>
        <w:rPr>
          <w:sz w:val="26"/>
          <w:szCs w:val="26"/>
        </w:rPr>
      </w:pPr>
      <w:r>
        <w:rPr>
          <w:b/>
          <w:sz w:val="26"/>
          <w:szCs w:val="26"/>
        </w:rPr>
        <w:t>Kajian</w:t>
      </w:r>
      <w:r>
        <w:rPr>
          <w:b/>
          <w:spacing w:val="-8"/>
          <w:sz w:val="26"/>
          <w:szCs w:val="26"/>
        </w:rPr>
        <w:t xml:space="preserve"> </w:t>
      </w:r>
      <w:r>
        <w:rPr>
          <w:b/>
          <w:spacing w:val="3"/>
          <w:sz w:val="26"/>
          <w:szCs w:val="26"/>
        </w:rPr>
        <w:t>P</w:t>
      </w:r>
      <w:r>
        <w:rPr>
          <w:b/>
          <w:sz w:val="26"/>
          <w:szCs w:val="26"/>
        </w:rPr>
        <w:t>ustaka</w:t>
      </w:r>
    </w:p>
    <w:p w14:paraId="7E9C5915" w14:textId="77777777" w:rsidR="000E54E0" w:rsidRDefault="00000000">
      <w:pPr>
        <w:spacing w:line="260" w:lineRule="exact"/>
        <w:ind w:left="827"/>
        <w:rPr>
          <w:sz w:val="24"/>
          <w:szCs w:val="24"/>
        </w:rPr>
      </w:pP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melibatk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makna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>-</w:t>
      </w:r>
    </w:p>
    <w:p w14:paraId="4F1267A6" w14:textId="77777777" w:rsidR="000E54E0" w:rsidRDefault="00000000">
      <w:pPr>
        <w:spacing w:before="43" w:line="276" w:lineRule="auto"/>
        <w:ind w:left="260" w:right="9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ol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is,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rupa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upun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mat. 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ri,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kolah,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luas.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komponen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 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tanp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dunia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rtutup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suatu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spek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nsial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 mode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n.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kses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dia.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khusus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ra-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, klaim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rm</w:t>
      </w:r>
      <w:r>
        <w:rPr>
          <w:spacing w:val="2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Z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udiasih, 1996: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50). Ri</w:t>
      </w:r>
      <w:r>
        <w:rPr>
          <w:spacing w:val="-1"/>
          <w:sz w:val="24"/>
          <w:szCs w:val="24"/>
        </w:rPr>
        <w:t>ta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(199</w:t>
      </w:r>
      <w:r>
        <w:rPr>
          <w:spacing w:val="-1"/>
          <w:sz w:val="24"/>
          <w:szCs w:val="24"/>
        </w:rPr>
        <w:t>6</w:t>
      </w:r>
      <w:r>
        <w:rPr>
          <w:sz w:val="24"/>
          <w:szCs w:val="24"/>
        </w:rPr>
        <w:t>:51),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memulai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 melibatk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lima 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iden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ifikasi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;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huruf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suku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 suku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utu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.</w:t>
      </w:r>
    </w:p>
    <w:p w14:paraId="101F303D" w14:textId="77777777" w:rsidR="000E54E0" w:rsidRDefault="00000000">
      <w:pPr>
        <w:spacing w:before="1" w:line="276" w:lineRule="auto"/>
        <w:ind w:left="260" w:right="96" w:firstLine="566"/>
        <w:jc w:val="both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utama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sif,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mandi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 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 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 k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tatif. 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f,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kompone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- komponen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lah: 1)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 huru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,</w:t>
      </w:r>
    </w:p>
    <w:p w14:paraId="178A3AFA" w14:textId="77777777" w:rsidR="000E54E0" w:rsidRDefault="00000000">
      <w:pPr>
        <w:spacing w:before="1" w:line="276" w:lineRule="auto"/>
        <w:ind w:left="260" w:right="95"/>
        <w:jc w:val="both"/>
        <w:rPr>
          <w:sz w:val="24"/>
          <w:szCs w:val="24"/>
        </w:rPr>
      </w:pPr>
      <w:r>
        <w:rPr>
          <w:sz w:val="24"/>
          <w:szCs w:val="24"/>
        </w:rPr>
        <w:t>2)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komponen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omponen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(k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klaus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 xml:space="preserve">- lain), 3)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n,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8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sudut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usaha</w:t>
      </w:r>
      <w:r>
        <w:rPr>
          <w:spacing w:val="5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kom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nikasi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luruh,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makna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sec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fisien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2008:7).</w:t>
      </w:r>
    </w:p>
    <w:p w14:paraId="2D053FBF" w14:textId="77777777" w:rsidR="000E54E0" w:rsidRDefault="00000000">
      <w:pPr>
        <w:spacing w:before="3" w:line="275" w:lineRule="auto"/>
        <w:ind w:left="260" w:right="102" w:firstLine="566"/>
        <w:jc w:val="both"/>
        <w:rPr>
          <w:sz w:val="24"/>
          <w:szCs w:val="24"/>
        </w:rPr>
        <w:sectPr w:rsidR="000E54E0">
          <w:pgSz w:w="12240" w:h="15840"/>
          <w:pgMar w:top="1980" w:right="1300" w:bottom="280" w:left="1180" w:header="1214" w:footer="475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juan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rbi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 menulis,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mbantu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 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</w:p>
    <w:p w14:paraId="3D6B3B55" w14:textId="77777777" w:rsidR="000E54E0" w:rsidRDefault="000E54E0">
      <w:pPr>
        <w:spacing w:line="200" w:lineRule="exact"/>
      </w:pPr>
    </w:p>
    <w:p w14:paraId="55D00784" w14:textId="77777777" w:rsidR="000E54E0" w:rsidRDefault="000E54E0">
      <w:pPr>
        <w:spacing w:before="13" w:line="220" w:lineRule="exact"/>
        <w:rPr>
          <w:sz w:val="22"/>
          <w:szCs w:val="22"/>
        </w:rPr>
      </w:pPr>
    </w:p>
    <w:p w14:paraId="28BD326A" w14:textId="77777777" w:rsidR="000E54E0" w:rsidRDefault="00000000">
      <w:pPr>
        <w:spacing w:before="29" w:line="276" w:lineRule="auto"/>
        <w:ind w:left="260" w:right="9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ddhono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2012:178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utama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taktik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6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khusus.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stein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 M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(198</w:t>
      </w:r>
      <w:r>
        <w:rPr>
          <w:spacing w:val="-1"/>
          <w:sz w:val="24"/>
          <w:szCs w:val="24"/>
        </w:rPr>
        <w:t>6</w:t>
      </w:r>
      <w:r>
        <w:rPr>
          <w:sz w:val="24"/>
          <w:szCs w:val="24"/>
        </w:rPr>
        <w:t>:315),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utama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kup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rbi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menulis.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ddhono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:178)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k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mpat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spek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pula,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rsono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k.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:54)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konteks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umum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(1)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(2)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(3)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struktur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mat,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(4)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 suku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5</w:t>
      </w:r>
      <w:r>
        <w:rPr>
          <w:sz w:val="24"/>
          <w:szCs w:val="24"/>
        </w:rPr>
        <w:t xml:space="preserve">)  Metode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spek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lebih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f</w:t>
      </w:r>
      <w:r>
        <w:rPr>
          <w:sz w:val="24"/>
          <w:szCs w:val="24"/>
        </w:rPr>
        <w:t>.</w:t>
      </w:r>
    </w:p>
    <w:p w14:paraId="7D43CFB7" w14:textId="77777777" w:rsidR="000E54E0" w:rsidRDefault="000E54E0">
      <w:pPr>
        <w:spacing w:before="5" w:line="120" w:lineRule="exact"/>
        <w:rPr>
          <w:sz w:val="12"/>
          <w:szCs w:val="12"/>
        </w:rPr>
      </w:pPr>
    </w:p>
    <w:p w14:paraId="2D849D10" w14:textId="77777777" w:rsidR="000E54E0" w:rsidRDefault="000E54E0">
      <w:pPr>
        <w:spacing w:line="200" w:lineRule="exact"/>
      </w:pPr>
    </w:p>
    <w:p w14:paraId="538A32C6" w14:textId="77777777" w:rsidR="000E54E0" w:rsidRDefault="00000000">
      <w:pPr>
        <w:ind w:left="260" w:right="7450"/>
        <w:jc w:val="both"/>
        <w:rPr>
          <w:sz w:val="26"/>
          <w:szCs w:val="26"/>
        </w:rPr>
      </w:pPr>
      <w:r>
        <w:rPr>
          <w:b/>
          <w:sz w:val="26"/>
          <w:szCs w:val="26"/>
        </w:rPr>
        <w:t>Metode</w:t>
      </w:r>
      <w:r>
        <w:rPr>
          <w:b/>
          <w:spacing w:val="-8"/>
          <w:sz w:val="26"/>
          <w:szCs w:val="26"/>
        </w:rPr>
        <w:t xml:space="preserve"> </w:t>
      </w:r>
      <w:r>
        <w:rPr>
          <w:b/>
          <w:sz w:val="26"/>
          <w:szCs w:val="26"/>
        </w:rPr>
        <w:t>P</w:t>
      </w:r>
      <w:r>
        <w:rPr>
          <w:b/>
          <w:spacing w:val="3"/>
          <w:sz w:val="26"/>
          <w:szCs w:val="26"/>
        </w:rPr>
        <w:t>e</w:t>
      </w:r>
      <w:r>
        <w:rPr>
          <w:b/>
          <w:sz w:val="26"/>
          <w:szCs w:val="26"/>
        </w:rPr>
        <w:t>nelitian</w:t>
      </w:r>
    </w:p>
    <w:p w14:paraId="77CAA61A" w14:textId="77777777" w:rsidR="000E54E0" w:rsidRDefault="00000000">
      <w:pPr>
        <w:spacing w:line="260" w:lineRule="exact"/>
        <w:ind w:left="827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tatif.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ih ka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na</w:t>
      </w:r>
    </w:p>
    <w:p w14:paraId="34531AEC" w14:textId="77777777" w:rsidR="000E54E0" w:rsidRDefault="00000000">
      <w:pPr>
        <w:spacing w:before="43" w:line="275" w:lineRule="auto"/>
        <w:ind w:left="260" w:right="107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 mengg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mpuan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siswa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r</w:t>
      </w:r>
      <w:r>
        <w:rPr>
          <w:sz w:val="24"/>
          <w:szCs w:val="24"/>
        </w:rPr>
        <w:t>inci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kondisi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di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tanpa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manipulasi va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melukisk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suatu obj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ndisi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situa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no, 2020:</w:t>
      </w:r>
      <w:r>
        <w:rPr>
          <w:spacing w:val="2"/>
          <w:sz w:val="24"/>
          <w:szCs w:val="24"/>
        </w:rPr>
        <w:t>9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733CA3BA" w14:textId="77777777" w:rsidR="000E54E0" w:rsidRDefault="000E54E0">
      <w:pPr>
        <w:spacing w:before="7" w:line="100" w:lineRule="exact"/>
        <w:rPr>
          <w:sz w:val="10"/>
          <w:szCs w:val="10"/>
        </w:rPr>
      </w:pPr>
    </w:p>
    <w:p w14:paraId="78620829" w14:textId="77777777" w:rsidR="000E54E0" w:rsidRDefault="000E54E0">
      <w:pPr>
        <w:spacing w:line="200" w:lineRule="exact"/>
      </w:pPr>
    </w:p>
    <w:p w14:paraId="63DFF4D1" w14:textId="77777777" w:rsidR="000E54E0" w:rsidRDefault="00000000">
      <w:pPr>
        <w:ind w:left="260" w:right="8885"/>
        <w:jc w:val="both"/>
        <w:rPr>
          <w:sz w:val="26"/>
          <w:szCs w:val="26"/>
        </w:rPr>
      </w:pPr>
      <w:r>
        <w:rPr>
          <w:b/>
          <w:sz w:val="26"/>
          <w:szCs w:val="26"/>
        </w:rPr>
        <w:t>Hasil</w:t>
      </w:r>
    </w:p>
    <w:p w14:paraId="21BFF3BC" w14:textId="77777777" w:rsidR="000E54E0" w:rsidRDefault="00000000">
      <w:pPr>
        <w:spacing w:line="260" w:lineRule="exact"/>
        <w:ind w:left="827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kinkan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14:paraId="5BF625CC" w14:textId="77777777" w:rsidR="000E54E0" w:rsidRDefault="00000000">
      <w:pPr>
        <w:spacing w:before="41" w:line="276" w:lineRule="auto"/>
        <w:ind w:left="260" w:right="98"/>
        <w:jc w:val="both"/>
        <w:rPr>
          <w:sz w:val="24"/>
          <w:szCs w:val="24"/>
        </w:rPr>
      </w:pPr>
      <w:r>
        <w:rPr>
          <w:sz w:val="24"/>
          <w:szCs w:val="24"/>
        </w:rPr>
        <w:t>mata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fokus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ndikat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 suatu  rumus 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 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huru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-tah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mudah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kses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si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 xml:space="preserve"> 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ul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slam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mudah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ibadi.</w:t>
      </w:r>
    </w:p>
    <w:p w14:paraId="0D14ED49" w14:textId="77777777" w:rsidR="000E54E0" w:rsidRDefault="000E54E0">
      <w:pPr>
        <w:spacing w:before="12" w:line="280" w:lineRule="exact"/>
        <w:rPr>
          <w:sz w:val="28"/>
          <w:szCs w:val="28"/>
        </w:rPr>
      </w:pPr>
    </w:p>
    <w:p w14:paraId="76DFCBC1" w14:textId="77777777" w:rsidR="000E54E0" w:rsidRDefault="00000000">
      <w:pPr>
        <w:ind w:left="2603"/>
      </w:pPr>
      <w:r>
        <w:rPr>
          <w:spacing w:val="3"/>
        </w:rPr>
        <w:t>T</w:t>
      </w:r>
      <w:r>
        <w:t>a</w:t>
      </w:r>
      <w:r>
        <w:rPr>
          <w:spacing w:val="1"/>
        </w:rPr>
        <w:t>b</w:t>
      </w:r>
      <w:r>
        <w:t>el</w:t>
      </w:r>
      <w:r>
        <w:rPr>
          <w:spacing w:val="-7"/>
        </w:rPr>
        <w:t xml:space="preserve"> </w:t>
      </w:r>
      <w:r>
        <w:rPr>
          <w:spacing w:val="1"/>
        </w:rPr>
        <w:t>1</w:t>
      </w:r>
      <w:r>
        <w:t>.</w:t>
      </w:r>
      <w:r>
        <w:rPr>
          <w:spacing w:val="-1"/>
        </w:rPr>
        <w:t xml:space="preserve"> </w:t>
      </w:r>
      <w:r>
        <w:rPr>
          <w:spacing w:val="3"/>
        </w:rPr>
        <w:t>T</w:t>
      </w:r>
      <w:r>
        <w:t>i</w:t>
      </w:r>
      <w:r>
        <w:rPr>
          <w:spacing w:val="-1"/>
        </w:rPr>
        <w:t>ngk</w:t>
      </w:r>
      <w:r>
        <w:t>at</w:t>
      </w:r>
      <w:r>
        <w:rPr>
          <w:spacing w:val="-6"/>
        </w:rPr>
        <w:t xml:space="preserve"> </w:t>
      </w:r>
      <w:r>
        <w:t>K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3"/>
        </w:rPr>
        <w:t>a</w:t>
      </w:r>
      <w:r>
        <w:rPr>
          <w:spacing w:val="-4"/>
        </w:rPr>
        <w:t>m</w:t>
      </w:r>
      <w:r>
        <w:rPr>
          <w:spacing w:val="3"/>
        </w:rPr>
        <w:t>p</w:t>
      </w:r>
      <w:r>
        <w:rPr>
          <w:spacing w:val="-1"/>
        </w:rPr>
        <w:t>u</w:t>
      </w:r>
      <w:r>
        <w:rPr>
          <w:spacing w:val="3"/>
        </w:rPr>
        <w:t>a</w:t>
      </w:r>
      <w:r>
        <w:t>n</w:t>
      </w:r>
      <w:r>
        <w:rPr>
          <w:spacing w:val="-9"/>
        </w:rPr>
        <w:t xml:space="preserve"> </w:t>
      </w:r>
      <w:r>
        <w:t>M</w:t>
      </w:r>
      <w:r>
        <w:rPr>
          <w:spacing w:val="3"/>
        </w:rPr>
        <w:t>e</w:t>
      </w:r>
      <w:r>
        <w:rPr>
          <w:spacing w:val="-4"/>
        </w:rPr>
        <w:t>m</w:t>
      </w:r>
      <w:r>
        <w:rPr>
          <w:spacing w:val="1"/>
        </w:rPr>
        <w:t>b</w:t>
      </w:r>
      <w:r>
        <w:t>a</w:t>
      </w:r>
      <w:r>
        <w:rPr>
          <w:spacing w:val="1"/>
        </w:rPr>
        <w:t>c</w:t>
      </w:r>
      <w:r>
        <w:t>a</w:t>
      </w:r>
      <w:r>
        <w:rPr>
          <w:spacing w:val="-7"/>
        </w:rPr>
        <w:t xml:space="preserve"> </w:t>
      </w:r>
      <w:r>
        <w:rPr>
          <w:spacing w:val="2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mu</w:t>
      </w:r>
      <w:r>
        <w:t>la</w:t>
      </w:r>
      <w:r>
        <w:rPr>
          <w:spacing w:val="3"/>
        </w:rPr>
        <w:t>a</w:t>
      </w:r>
      <w:r>
        <w:t>n</w:t>
      </w:r>
      <w:r>
        <w:rPr>
          <w:spacing w:val="-10"/>
        </w:rPr>
        <w:t xml:space="preserve"> </w:t>
      </w:r>
      <w:r>
        <w:t>S</w:t>
      </w:r>
      <w:r>
        <w:rPr>
          <w:spacing w:val="2"/>
        </w:rPr>
        <w:t>is</w:t>
      </w:r>
      <w:r>
        <w:rPr>
          <w:spacing w:val="-2"/>
        </w:rPr>
        <w:t>w</w:t>
      </w:r>
      <w:r>
        <w:t>a</w:t>
      </w:r>
    </w:p>
    <w:p w14:paraId="02989AD6" w14:textId="77777777" w:rsidR="000E54E0" w:rsidRDefault="000E54E0">
      <w:pPr>
        <w:spacing w:before="10" w:line="140" w:lineRule="exact"/>
        <w:rPr>
          <w:sz w:val="15"/>
          <w:szCs w:val="15"/>
        </w:rPr>
      </w:pPr>
    </w:p>
    <w:tbl>
      <w:tblPr>
        <w:tblW w:w="0" w:type="auto"/>
        <w:tblInd w:w="2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852"/>
        <w:gridCol w:w="850"/>
        <w:gridCol w:w="1277"/>
        <w:gridCol w:w="1844"/>
        <w:gridCol w:w="2124"/>
        <w:gridCol w:w="1844"/>
      </w:tblGrid>
      <w:tr w:rsidR="000E54E0" w14:paraId="6CA327FD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378B0A0" w14:textId="77777777" w:rsidR="000E54E0" w:rsidRDefault="00000000">
            <w:pPr>
              <w:spacing w:line="240" w:lineRule="exact"/>
              <w:ind w:left="122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o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CBC66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47078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H</w:t>
            </w:r>
            <w:r>
              <w:rPr>
                <w:b/>
                <w:sz w:val="22"/>
                <w:szCs w:val="22"/>
              </w:rPr>
              <w:t>ur</w:t>
            </w:r>
            <w:r>
              <w:rPr>
                <w:b/>
                <w:spacing w:val="-3"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>f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B7626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 xml:space="preserve">ku </w:t>
            </w:r>
            <w:r>
              <w:rPr>
                <w:b/>
                <w:spacing w:val="1"/>
                <w:sz w:val="22"/>
                <w:szCs w:val="22"/>
              </w:rPr>
              <w:t>K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05F60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K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</w:rPr>
              <w:t>B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ak</w:t>
            </w:r>
            <w:r>
              <w:rPr>
                <w:b/>
                <w:spacing w:val="-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7E254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K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1"/>
                <w:sz w:val="22"/>
                <w:szCs w:val="22"/>
              </w:rPr>
              <w:t>li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at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3"/>
                <w:sz w:val="22"/>
                <w:szCs w:val="22"/>
              </w:rPr>
              <w:t>S</w:t>
            </w:r>
            <w:r>
              <w:rPr>
                <w:b/>
                <w:sz w:val="22"/>
                <w:szCs w:val="22"/>
              </w:rPr>
              <w:t>ederha</w:t>
            </w:r>
            <w:r>
              <w:rPr>
                <w:b/>
                <w:spacing w:val="-3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B52A57B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P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2"/>
                <w:sz w:val="22"/>
                <w:szCs w:val="22"/>
              </w:rPr>
              <w:t>n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pacing w:val="-1"/>
                <w:sz w:val="22"/>
                <w:szCs w:val="22"/>
              </w:rPr>
              <w:t>l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 xml:space="preserve">an </w:t>
            </w:r>
            <w:r>
              <w:rPr>
                <w:b/>
                <w:spacing w:val="-1"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k</w:t>
            </w:r>
            <w:r>
              <w:rPr>
                <w:b/>
                <w:spacing w:val="-3"/>
                <w:sz w:val="22"/>
                <w:szCs w:val="22"/>
              </w:rPr>
              <w:t>h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r</w:t>
            </w:r>
          </w:p>
        </w:tc>
      </w:tr>
      <w:tr w:rsidR="000E54E0" w14:paraId="6DE6F501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A41F99D" w14:textId="77777777" w:rsidR="000E54E0" w:rsidRDefault="00000000">
            <w:pPr>
              <w:spacing w:line="240" w:lineRule="exact"/>
              <w:ind w:left="206" w:right="1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1DAAB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EBBC6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652C0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175F4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6E231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EC02F64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3C8A3343" w14:textId="77777777">
        <w:trPr>
          <w:trHeight w:hRule="exact" w:val="391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05213DC" w14:textId="77777777" w:rsidR="000E54E0" w:rsidRDefault="00000000">
            <w:pPr>
              <w:spacing w:line="240" w:lineRule="exact"/>
              <w:ind w:left="206" w:right="1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0B95B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S2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3E17B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CDE442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A70C6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529A1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29AED30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</w:tbl>
    <w:p w14:paraId="1CDD6FAD" w14:textId="77777777" w:rsidR="000E54E0" w:rsidRDefault="000E54E0">
      <w:pPr>
        <w:sectPr w:rsidR="000E54E0">
          <w:pgSz w:w="12240" w:h="15840"/>
          <w:pgMar w:top="1980" w:right="1300" w:bottom="280" w:left="1180" w:header="1214" w:footer="475" w:gutter="0"/>
          <w:cols w:space="720"/>
        </w:sectPr>
      </w:pPr>
    </w:p>
    <w:p w14:paraId="76120D9F" w14:textId="77777777" w:rsidR="000E54E0" w:rsidRDefault="000E54E0">
      <w:pPr>
        <w:spacing w:line="200" w:lineRule="exact"/>
      </w:pPr>
    </w:p>
    <w:p w14:paraId="2DA17B6F" w14:textId="77777777" w:rsidR="000E54E0" w:rsidRDefault="000E54E0">
      <w:pPr>
        <w:spacing w:before="2" w:line="260" w:lineRule="exact"/>
        <w:rPr>
          <w:sz w:val="26"/>
          <w:szCs w:val="26"/>
        </w:rPr>
      </w:pPr>
    </w:p>
    <w:tbl>
      <w:tblPr>
        <w:tblW w:w="0" w:type="auto"/>
        <w:tblInd w:w="2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852"/>
        <w:gridCol w:w="850"/>
        <w:gridCol w:w="1277"/>
        <w:gridCol w:w="1844"/>
        <w:gridCol w:w="2124"/>
        <w:gridCol w:w="1844"/>
      </w:tblGrid>
      <w:tr w:rsidR="000E54E0" w14:paraId="609973FE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7090FBE" w14:textId="77777777" w:rsidR="000E54E0" w:rsidRDefault="00000000">
            <w:pPr>
              <w:spacing w:line="240" w:lineRule="exact"/>
              <w:ind w:left="206" w:right="1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DAB44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S3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00EDF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73936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A88F0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41B21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BF1A6D0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712171A0" w14:textId="77777777">
        <w:trPr>
          <w:trHeight w:hRule="exact" w:val="391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A03CFD4" w14:textId="77777777" w:rsidR="000E54E0" w:rsidRDefault="00000000">
            <w:pPr>
              <w:spacing w:line="240" w:lineRule="exact"/>
              <w:ind w:left="206" w:right="1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9022E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S4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59CD1" w14:textId="77777777" w:rsidR="000E54E0" w:rsidRDefault="00000000">
            <w:pPr>
              <w:spacing w:line="240" w:lineRule="exact"/>
              <w:ind w:left="308" w:right="3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DCC60" w14:textId="77777777" w:rsidR="000E54E0" w:rsidRDefault="00000000">
            <w:pPr>
              <w:spacing w:line="240" w:lineRule="exact"/>
              <w:ind w:left="522" w:right="52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65F88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BCA63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8AFF39B" w14:textId="77777777" w:rsidR="000E54E0" w:rsidRDefault="00000000">
            <w:pPr>
              <w:spacing w:line="240" w:lineRule="exact"/>
              <w:ind w:left="58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ang</w:t>
            </w:r>
          </w:p>
        </w:tc>
      </w:tr>
      <w:tr w:rsidR="000E54E0" w14:paraId="0629F2FC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B10EBAE" w14:textId="77777777" w:rsidR="000E54E0" w:rsidRDefault="00000000">
            <w:pPr>
              <w:spacing w:line="240" w:lineRule="exact"/>
              <w:ind w:left="206" w:right="1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E430F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S5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F6FE9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53934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04786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4AC08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CF88C45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707A0C47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25B5EB4" w14:textId="77777777" w:rsidR="000E54E0" w:rsidRDefault="00000000">
            <w:pPr>
              <w:spacing w:line="240" w:lineRule="exact"/>
              <w:ind w:left="206" w:right="1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CD8DC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S6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855F9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71A6E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DDA28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71576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E2F1D0A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457AA640" w14:textId="77777777">
        <w:trPr>
          <w:trHeight w:hRule="exact" w:val="391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536058B" w14:textId="77777777" w:rsidR="000E54E0" w:rsidRDefault="00000000">
            <w:pPr>
              <w:spacing w:line="240" w:lineRule="exact"/>
              <w:ind w:left="206" w:right="1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F61D0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S7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84ADF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D0C7A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47865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B6686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DF9067D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01CE2BEB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D48D1F9" w14:textId="77777777" w:rsidR="000E54E0" w:rsidRDefault="00000000">
            <w:pPr>
              <w:spacing w:line="240" w:lineRule="exact"/>
              <w:ind w:left="206" w:right="1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C0670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S8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FCD62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6E226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E9276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59DB9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690886A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58949E41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D778EF1" w14:textId="77777777" w:rsidR="000E54E0" w:rsidRDefault="00000000">
            <w:pPr>
              <w:spacing w:line="240" w:lineRule="exact"/>
              <w:ind w:left="206" w:right="18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392B6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S9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034D2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73AED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C5963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DE2CA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AA21F39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7792F48A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8880791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72B5A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S10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70831" w14:textId="77777777" w:rsidR="000E54E0" w:rsidRDefault="00000000">
            <w:pPr>
              <w:spacing w:line="240" w:lineRule="exact"/>
              <w:ind w:left="308" w:right="3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21A3D" w14:textId="77777777" w:rsidR="000E54E0" w:rsidRDefault="00000000">
            <w:pPr>
              <w:spacing w:line="240" w:lineRule="exact"/>
              <w:ind w:left="522" w:right="52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57937" w14:textId="77777777" w:rsidR="000E54E0" w:rsidRDefault="00000000">
            <w:pPr>
              <w:spacing w:line="240" w:lineRule="exact"/>
              <w:ind w:left="800" w:right="7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811C4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43E5D6D" w14:textId="77777777" w:rsidR="000E54E0" w:rsidRDefault="00000000">
            <w:pPr>
              <w:spacing w:line="240" w:lineRule="exact"/>
              <w:ind w:left="58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ang</w:t>
            </w:r>
          </w:p>
        </w:tc>
      </w:tr>
      <w:tr w:rsidR="000E54E0" w14:paraId="155255B0" w14:textId="77777777">
        <w:trPr>
          <w:trHeight w:hRule="exact" w:val="391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BBC3915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6CAA5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S11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90AFC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746BB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13DF7" w14:textId="77777777" w:rsidR="000E54E0" w:rsidRDefault="00000000">
            <w:pPr>
              <w:spacing w:line="240" w:lineRule="exact"/>
              <w:ind w:left="800" w:right="7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2F1E4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D468467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55C149F3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2ADF491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C17EC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S12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E89E2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C7214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12DFA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D98F4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EA186E8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36496615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33ECDAF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5ADAE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S13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4D6D6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2956E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B4D96" w14:textId="77777777" w:rsidR="000E54E0" w:rsidRDefault="00000000">
            <w:pPr>
              <w:spacing w:line="240" w:lineRule="exact"/>
              <w:ind w:left="800" w:right="7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C6F46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F85ACF8" w14:textId="77777777" w:rsidR="000E54E0" w:rsidRDefault="00000000">
            <w:pPr>
              <w:spacing w:line="240" w:lineRule="exact"/>
              <w:ind w:left="58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ang</w:t>
            </w:r>
          </w:p>
        </w:tc>
      </w:tr>
      <w:tr w:rsidR="000E54E0" w14:paraId="1A619B60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8DE121D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9BE40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S14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45D51" w14:textId="77777777" w:rsidR="000E54E0" w:rsidRDefault="00000000">
            <w:pPr>
              <w:spacing w:line="240" w:lineRule="exact"/>
              <w:ind w:left="308" w:right="3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CAB83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CBE8C" w14:textId="77777777" w:rsidR="000E54E0" w:rsidRDefault="00000000">
            <w:pPr>
              <w:spacing w:line="240" w:lineRule="exact"/>
              <w:ind w:left="800" w:right="7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6C160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2D5426A" w14:textId="77777777" w:rsidR="000E54E0" w:rsidRDefault="00000000">
            <w:pPr>
              <w:spacing w:line="240" w:lineRule="exact"/>
              <w:ind w:left="58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ang</w:t>
            </w:r>
          </w:p>
        </w:tc>
      </w:tr>
      <w:tr w:rsidR="000E54E0" w14:paraId="3D3436F6" w14:textId="77777777">
        <w:trPr>
          <w:trHeight w:hRule="exact" w:val="391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D927490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E851D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S15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58A59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91F84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B0B15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4EF7C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AB42D22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6C6E08F9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72D4B65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214DE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S16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764D0" w14:textId="77777777" w:rsidR="000E54E0" w:rsidRDefault="00000000">
            <w:pPr>
              <w:spacing w:line="240" w:lineRule="exact"/>
              <w:ind w:left="308" w:right="3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34313" w14:textId="77777777" w:rsidR="000E54E0" w:rsidRDefault="00000000">
            <w:pPr>
              <w:spacing w:line="240" w:lineRule="exact"/>
              <w:ind w:left="522" w:right="52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0FCA2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88653" w14:textId="77777777" w:rsidR="000E54E0" w:rsidRDefault="00000000">
            <w:pPr>
              <w:spacing w:line="240" w:lineRule="exact"/>
              <w:ind w:left="946" w:right="94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9661630" w14:textId="77777777" w:rsidR="000E54E0" w:rsidRDefault="00000000">
            <w:pPr>
              <w:spacing w:line="240" w:lineRule="exact"/>
              <w:ind w:left="587" w:right="592"/>
              <w:jc w:val="center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up</w:t>
            </w:r>
          </w:p>
        </w:tc>
      </w:tr>
      <w:tr w:rsidR="000E54E0" w14:paraId="5E776B31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45B3AFB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29935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S17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C60EA" w14:textId="77777777" w:rsidR="000E54E0" w:rsidRDefault="00000000">
            <w:pPr>
              <w:spacing w:line="240" w:lineRule="exact"/>
              <w:ind w:left="308" w:right="3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EE8F8" w14:textId="77777777" w:rsidR="000E54E0" w:rsidRDefault="00000000">
            <w:pPr>
              <w:spacing w:line="240" w:lineRule="exact"/>
              <w:ind w:left="522" w:right="52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C4484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D4E4D" w14:textId="77777777" w:rsidR="000E54E0" w:rsidRDefault="00000000">
            <w:pPr>
              <w:spacing w:line="240" w:lineRule="exact"/>
              <w:ind w:left="946" w:right="94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AE1AB5A" w14:textId="77777777" w:rsidR="000E54E0" w:rsidRDefault="00000000">
            <w:pPr>
              <w:spacing w:line="240" w:lineRule="exact"/>
              <w:ind w:left="587" w:right="592"/>
              <w:jc w:val="center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up</w:t>
            </w:r>
          </w:p>
        </w:tc>
      </w:tr>
      <w:tr w:rsidR="000E54E0" w14:paraId="73E4677B" w14:textId="77777777">
        <w:trPr>
          <w:trHeight w:hRule="exact" w:val="392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6582C4A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7E588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S18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D534C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1149A1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24FC0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A3D4F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60EE142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0C65C22E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C62D6F7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DD902F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S19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1155E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D9D20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1B6A3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82ECE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9487964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08E31ABB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6D711D0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32DC1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S20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F331D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88587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7430B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3BCE9" w14:textId="77777777" w:rsidR="000E54E0" w:rsidRDefault="00000000">
            <w:pPr>
              <w:spacing w:line="240" w:lineRule="exact"/>
              <w:ind w:left="946" w:right="94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1230E2A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34BD3E7C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B8537A0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3B7BD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S21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C937E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32DB3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D1F91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0DAF7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6DCEEAE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6AAC2882" w14:textId="77777777">
        <w:trPr>
          <w:trHeight w:hRule="exact" w:val="391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B12FA81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11071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S22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06FE7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1DB3E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4C0B3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1716F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319AA6E" w14:textId="77777777" w:rsidR="000E54E0" w:rsidRDefault="00000000">
            <w:pPr>
              <w:spacing w:line="240" w:lineRule="exact"/>
              <w:ind w:left="4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</w:tr>
      <w:tr w:rsidR="000E54E0" w14:paraId="147908D7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99AE84D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ED372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S23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2B7D1" w14:textId="77777777" w:rsidR="000E54E0" w:rsidRDefault="00000000">
            <w:pPr>
              <w:spacing w:line="240" w:lineRule="exact"/>
              <w:ind w:left="308" w:right="3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2D36C" w14:textId="77777777" w:rsidR="000E54E0" w:rsidRDefault="00000000">
            <w:pPr>
              <w:spacing w:line="240" w:lineRule="exact"/>
              <w:ind w:left="522" w:right="52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5B1DF" w14:textId="77777777" w:rsidR="000E54E0" w:rsidRDefault="00000000">
            <w:pPr>
              <w:spacing w:line="240" w:lineRule="exact"/>
              <w:ind w:left="805" w:right="8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59778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520C02B" w14:textId="77777777" w:rsidR="000E54E0" w:rsidRDefault="00000000">
            <w:pPr>
              <w:spacing w:line="240" w:lineRule="exact"/>
              <w:ind w:left="58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ang</w:t>
            </w:r>
          </w:p>
        </w:tc>
      </w:tr>
      <w:tr w:rsidR="000E54E0" w14:paraId="540B64FE" w14:textId="77777777">
        <w:trPr>
          <w:trHeight w:hRule="exact" w:val="389"/>
        </w:trPr>
        <w:tc>
          <w:tcPr>
            <w:tcW w:w="58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254E412" w14:textId="77777777" w:rsidR="000E54E0" w:rsidRDefault="00000000">
            <w:pPr>
              <w:spacing w:line="240" w:lineRule="exact"/>
              <w:ind w:left="1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E305A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S24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1ADCF" w14:textId="77777777" w:rsidR="000E54E0" w:rsidRDefault="00000000">
            <w:pPr>
              <w:spacing w:line="240" w:lineRule="exact"/>
              <w:ind w:left="303" w:right="3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5C91F" w14:textId="77777777" w:rsidR="000E54E0" w:rsidRDefault="00000000">
            <w:pPr>
              <w:spacing w:line="240" w:lineRule="exact"/>
              <w:ind w:left="517" w:right="5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18BD2" w14:textId="77777777" w:rsidR="000E54E0" w:rsidRDefault="00000000">
            <w:pPr>
              <w:spacing w:line="240" w:lineRule="exact"/>
              <w:ind w:left="800" w:right="7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2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DBDCB" w14:textId="77777777" w:rsidR="000E54E0" w:rsidRDefault="00000000">
            <w:pPr>
              <w:spacing w:line="240" w:lineRule="exact"/>
              <w:ind w:left="942" w:right="9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4C71207" w14:textId="77777777" w:rsidR="000E54E0" w:rsidRDefault="00000000">
            <w:pPr>
              <w:spacing w:line="240" w:lineRule="exact"/>
              <w:ind w:left="58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ang</w:t>
            </w:r>
          </w:p>
        </w:tc>
      </w:tr>
    </w:tbl>
    <w:p w14:paraId="542E44EE" w14:textId="77777777" w:rsidR="000E54E0" w:rsidRDefault="000E54E0">
      <w:pPr>
        <w:spacing w:before="2" w:line="140" w:lineRule="exact"/>
        <w:rPr>
          <w:sz w:val="14"/>
          <w:szCs w:val="14"/>
        </w:rPr>
      </w:pPr>
    </w:p>
    <w:p w14:paraId="0E174471" w14:textId="77777777" w:rsidR="000E54E0" w:rsidRDefault="000E54E0">
      <w:pPr>
        <w:spacing w:line="200" w:lineRule="exact"/>
      </w:pPr>
    </w:p>
    <w:p w14:paraId="2DA95EB2" w14:textId="77777777" w:rsidR="000E54E0" w:rsidRDefault="00000000">
      <w:pPr>
        <w:spacing w:before="32"/>
        <w:ind w:left="827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K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eran</w:t>
      </w:r>
      <w:r>
        <w:rPr>
          <w:b/>
          <w:spacing w:val="-3"/>
          <w:sz w:val="22"/>
          <w:szCs w:val="22"/>
        </w:rPr>
        <w:t>g</w:t>
      </w:r>
      <w:r>
        <w:rPr>
          <w:b/>
          <w:sz w:val="22"/>
          <w:szCs w:val="22"/>
        </w:rPr>
        <w:t>an:</w:t>
      </w:r>
    </w:p>
    <w:p w14:paraId="55A29C9E" w14:textId="77777777" w:rsidR="000E54E0" w:rsidRDefault="000E54E0">
      <w:pPr>
        <w:spacing w:before="6" w:line="120" w:lineRule="exact"/>
        <w:rPr>
          <w:sz w:val="13"/>
          <w:szCs w:val="13"/>
        </w:rPr>
      </w:pPr>
    </w:p>
    <w:p w14:paraId="5A5F3DF3" w14:textId="77777777" w:rsidR="000E54E0" w:rsidRDefault="00000000">
      <w:pPr>
        <w:ind w:left="935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K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p</w:t>
      </w:r>
      <w:r>
        <w:rPr>
          <w:b/>
          <w:spacing w:val="-3"/>
          <w:sz w:val="22"/>
          <w:szCs w:val="22"/>
        </w:rPr>
        <w:t>u</w:t>
      </w:r>
      <w:r>
        <w:rPr>
          <w:b/>
          <w:sz w:val="22"/>
          <w:szCs w:val="22"/>
        </w:rPr>
        <w:t xml:space="preserve">an </w:t>
      </w:r>
      <w:r>
        <w:rPr>
          <w:b/>
          <w:spacing w:val="-2"/>
          <w:sz w:val="22"/>
          <w:szCs w:val="22"/>
        </w:rPr>
        <w:t>m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b</w:t>
      </w:r>
      <w:r>
        <w:rPr>
          <w:b/>
          <w:spacing w:val="-3"/>
          <w:sz w:val="22"/>
          <w:szCs w:val="22"/>
        </w:rPr>
        <w:t>a</w:t>
      </w:r>
      <w:r>
        <w:rPr>
          <w:b/>
          <w:sz w:val="22"/>
          <w:szCs w:val="22"/>
        </w:rPr>
        <w:t xml:space="preserve">ca </w:t>
      </w:r>
      <w:r>
        <w:rPr>
          <w:b/>
          <w:spacing w:val="-2"/>
          <w:sz w:val="22"/>
          <w:szCs w:val="22"/>
        </w:rPr>
        <w:t>h</w:t>
      </w:r>
      <w:r>
        <w:rPr>
          <w:b/>
          <w:sz w:val="22"/>
          <w:szCs w:val="22"/>
        </w:rPr>
        <w:t>ur</w:t>
      </w:r>
      <w:r>
        <w:rPr>
          <w:b/>
          <w:spacing w:val="-3"/>
          <w:sz w:val="22"/>
          <w:szCs w:val="22"/>
        </w:rPr>
        <w:t>u</w:t>
      </w:r>
      <w:r>
        <w:rPr>
          <w:b/>
          <w:sz w:val="22"/>
          <w:szCs w:val="22"/>
        </w:rPr>
        <w:t>f</w:t>
      </w:r>
    </w:p>
    <w:p w14:paraId="12D88A57" w14:textId="77777777" w:rsidR="000E54E0" w:rsidRDefault="00000000">
      <w:pPr>
        <w:spacing w:before="32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 xml:space="preserve">=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ebu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ua hu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uf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 be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ar</w:t>
      </w:r>
    </w:p>
    <w:p w14:paraId="183FF723" w14:textId="77777777" w:rsidR="000E54E0" w:rsidRDefault="00000000">
      <w:pPr>
        <w:spacing w:before="39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 xml:space="preserve">=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eb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 2</w:t>
      </w:r>
      <w:r>
        <w:rPr>
          <w:spacing w:val="1"/>
          <w:sz w:val="22"/>
          <w:szCs w:val="22"/>
        </w:rPr>
        <w:t>0</w:t>
      </w: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25 hu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 beb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han</w:t>
      </w:r>
    </w:p>
    <w:p w14:paraId="68F8B0C9" w14:textId="77777777" w:rsidR="000E54E0" w:rsidRDefault="00000000">
      <w:pPr>
        <w:spacing w:before="39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 xml:space="preserve">=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eb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 1</w:t>
      </w:r>
      <w:r>
        <w:rPr>
          <w:spacing w:val="1"/>
          <w:sz w:val="22"/>
          <w:szCs w:val="22"/>
        </w:rPr>
        <w:t>0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19 hu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an 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ak</w:t>
      </w:r>
      <w:r>
        <w:rPr>
          <w:spacing w:val="-2"/>
          <w:sz w:val="22"/>
          <w:szCs w:val="22"/>
        </w:rPr>
        <w:t xml:space="preserve"> 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</w:p>
    <w:p w14:paraId="27A2FC44" w14:textId="77777777" w:rsidR="000E54E0" w:rsidRDefault="00000000">
      <w:pPr>
        <w:spacing w:before="37" w:line="260" w:lineRule="exact"/>
        <w:ind w:left="935"/>
        <w:rPr>
          <w:sz w:val="22"/>
          <w:szCs w:val="22"/>
        </w:rPr>
      </w:pPr>
      <w:r>
        <w:pict w14:anchorId="67434C78">
          <v:group id="_x0000_s2062" style="position:absolute;left:0;text-align:left;margin-left:100.05pt;margin-top:-59.1pt;width:404.7pt;height:137.75pt;z-index:-251658752;mso-position-horizontal-relative:page" coordorigin="2001,-1182" coordsize="8094,2755">
            <v:shape id="_x0000_s2067" style="position:absolute;left:2012;top:-1171;width:8073;height:0" coordorigin="2012,-1171" coordsize="8073,0" path="m2012,-1171r8072,e" filled="f" strokeweight=".58pt">
              <v:path arrowok="t"/>
            </v:shape>
            <v:shape id="_x0000_s2066" style="position:absolute;left:2012;top:646;width:8073;height:0" coordorigin="2012,646" coordsize="8073,0" path="m2012,646r8072,e" filled="f" strokeweight=".20464mm">
              <v:path arrowok="t"/>
            </v:shape>
            <v:shape id="_x0000_s2065" style="position:absolute;left:2007;top:-1176;width:0;height:2743" coordorigin="2007,-1176" coordsize="0,2743" path="m2007,-1176r,2743e" filled="f" strokeweight=".58pt">
              <v:path arrowok="t"/>
            </v:shape>
            <v:shape id="_x0000_s2064" style="position:absolute;left:2012;top:1563;width:8073;height:0" coordorigin="2012,1563" coordsize="8073,0" path="m2012,1563r8072,e" filled="f" strokeweight=".58pt">
              <v:path arrowok="t"/>
            </v:shape>
            <v:shape id="_x0000_s2063" style="position:absolute;left:10089;top:-1176;width:0;height:2743" coordorigin="10089,-1176" coordsize="0,2743" path="m10089,-1176r,2743e" filled="f" strokeweight=".58pt">
              <v:path arrowok="t"/>
            </v:shape>
            <w10:wrap anchorx="page"/>
          </v:group>
        </w:pict>
      </w:r>
      <w:r>
        <w:rPr>
          <w:rFonts w:ascii="Segoe Fluent Icons" w:eastAsia="Segoe Fluent Icons" w:hAnsi="Segoe Fluent Icons" w:cs="Segoe Fluent Icons"/>
          <w:w w:val="46"/>
          <w:position w:val="-1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 xml:space="preserve">= </w:t>
      </w:r>
      <w:r>
        <w:rPr>
          <w:spacing w:val="1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en</w:t>
      </w:r>
      <w:r>
        <w:rPr>
          <w:spacing w:val="-2"/>
          <w:position w:val="-1"/>
          <w:sz w:val="22"/>
          <w:szCs w:val="22"/>
        </w:rPr>
        <w:t>y</w:t>
      </w:r>
      <w:r>
        <w:rPr>
          <w:position w:val="-1"/>
          <w:sz w:val="22"/>
          <w:szCs w:val="22"/>
        </w:rPr>
        <w:t>ebu</w:t>
      </w:r>
      <w:r>
        <w:rPr>
          <w:spacing w:val="1"/>
          <w:position w:val="-1"/>
          <w:sz w:val="22"/>
          <w:szCs w:val="22"/>
        </w:rPr>
        <w:t>t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 xml:space="preserve">an 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ang</w:t>
      </w:r>
      <w:r>
        <w:rPr>
          <w:spacing w:val="-2"/>
          <w:position w:val="-1"/>
          <w:sz w:val="22"/>
          <w:szCs w:val="22"/>
        </w:rPr>
        <w:t xml:space="preserve"> d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10 h</w:t>
      </w:r>
      <w:r>
        <w:rPr>
          <w:spacing w:val="-2"/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f</w:t>
      </w:r>
      <w:r>
        <w:rPr>
          <w:position w:val="-1"/>
          <w:sz w:val="22"/>
          <w:szCs w:val="22"/>
        </w:rPr>
        <w:t>,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 xml:space="preserve">dan </w:t>
      </w:r>
      <w:r>
        <w:rPr>
          <w:spacing w:val="-2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r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ng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rj</w:t>
      </w:r>
      <w:r>
        <w:rPr>
          <w:position w:val="-1"/>
          <w:sz w:val="22"/>
          <w:szCs w:val="22"/>
        </w:rPr>
        <w:t>adi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s</w:t>
      </w:r>
      <w:r>
        <w:rPr>
          <w:spacing w:val="-2"/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h</w:t>
      </w:r>
      <w:r>
        <w:rPr>
          <w:position w:val="-1"/>
          <w:sz w:val="22"/>
          <w:szCs w:val="22"/>
        </w:rPr>
        <w:t>an</w:t>
      </w:r>
    </w:p>
    <w:p w14:paraId="32B49019" w14:textId="77777777" w:rsidR="000E54E0" w:rsidRDefault="000E54E0">
      <w:pPr>
        <w:spacing w:before="9" w:line="100" w:lineRule="exact"/>
        <w:rPr>
          <w:sz w:val="11"/>
          <w:szCs w:val="11"/>
        </w:rPr>
      </w:pPr>
    </w:p>
    <w:p w14:paraId="5408EF4A" w14:textId="77777777" w:rsidR="000E54E0" w:rsidRDefault="000E54E0">
      <w:pPr>
        <w:spacing w:line="200" w:lineRule="exact"/>
      </w:pPr>
    </w:p>
    <w:p w14:paraId="75D0CC69" w14:textId="77777777" w:rsidR="000E54E0" w:rsidRDefault="00000000">
      <w:pPr>
        <w:spacing w:before="32"/>
        <w:ind w:left="935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K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p</w:t>
      </w:r>
      <w:r>
        <w:rPr>
          <w:b/>
          <w:spacing w:val="-3"/>
          <w:sz w:val="22"/>
          <w:szCs w:val="22"/>
        </w:rPr>
        <w:t>u</w:t>
      </w:r>
      <w:r>
        <w:rPr>
          <w:b/>
          <w:sz w:val="22"/>
          <w:szCs w:val="22"/>
        </w:rPr>
        <w:t xml:space="preserve">an </w:t>
      </w:r>
      <w:r>
        <w:rPr>
          <w:b/>
          <w:spacing w:val="-2"/>
          <w:sz w:val="22"/>
          <w:szCs w:val="22"/>
        </w:rPr>
        <w:t>m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b</w:t>
      </w:r>
      <w:r>
        <w:rPr>
          <w:b/>
          <w:spacing w:val="-3"/>
          <w:sz w:val="22"/>
          <w:szCs w:val="22"/>
        </w:rPr>
        <w:t>a</w:t>
      </w:r>
      <w:r>
        <w:rPr>
          <w:b/>
          <w:sz w:val="22"/>
          <w:szCs w:val="22"/>
        </w:rPr>
        <w:t xml:space="preserve">ca </w:t>
      </w:r>
      <w:r>
        <w:rPr>
          <w:b/>
          <w:spacing w:val="1"/>
          <w:sz w:val="22"/>
          <w:szCs w:val="22"/>
        </w:rPr>
        <w:t>s</w:t>
      </w:r>
      <w:r>
        <w:rPr>
          <w:b/>
          <w:spacing w:val="-3"/>
          <w:sz w:val="22"/>
          <w:szCs w:val="22"/>
        </w:rPr>
        <w:t>u</w:t>
      </w:r>
      <w:r>
        <w:rPr>
          <w:b/>
          <w:sz w:val="22"/>
          <w:szCs w:val="22"/>
        </w:rPr>
        <w:t>ku kata</w:t>
      </w:r>
    </w:p>
    <w:p w14:paraId="663ED2E0" w14:textId="77777777" w:rsidR="000E54E0" w:rsidRDefault="00000000">
      <w:pPr>
        <w:spacing w:before="32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 xml:space="preserve">=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baca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ua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 xml:space="preserve"> 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</w:p>
    <w:p w14:paraId="132CC999" w14:textId="77777777" w:rsidR="000E54E0" w:rsidRDefault="00000000">
      <w:pPr>
        <w:spacing w:before="39"/>
        <w:ind w:left="935"/>
        <w:rPr>
          <w:sz w:val="22"/>
          <w:szCs w:val="22"/>
        </w:rPr>
        <w:sectPr w:rsidR="000E54E0">
          <w:pgSz w:w="12240" w:h="15840"/>
          <w:pgMar w:top="1980" w:right="1300" w:bottom="280" w:left="1180" w:header="1214" w:footer="475" w:gutter="0"/>
          <w:cols w:space="720"/>
        </w:sect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 xml:space="preserve">=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baca 10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su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u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 beb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.</w:t>
      </w:r>
    </w:p>
    <w:p w14:paraId="383EAD7A" w14:textId="77777777" w:rsidR="000E54E0" w:rsidRDefault="000E54E0">
      <w:pPr>
        <w:spacing w:line="200" w:lineRule="exact"/>
      </w:pPr>
    </w:p>
    <w:p w14:paraId="5791F251" w14:textId="77777777" w:rsidR="000E54E0" w:rsidRDefault="000E54E0">
      <w:pPr>
        <w:spacing w:before="9" w:line="240" w:lineRule="exact"/>
        <w:rPr>
          <w:sz w:val="24"/>
          <w:szCs w:val="24"/>
        </w:rPr>
      </w:pPr>
    </w:p>
    <w:p w14:paraId="1509F4D4" w14:textId="77777777" w:rsidR="000E54E0" w:rsidRDefault="00000000">
      <w:pPr>
        <w:spacing w:before="21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 xml:space="preserve">=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baca </w:t>
      </w:r>
      <w:r>
        <w:rPr>
          <w:spacing w:val="1"/>
          <w:sz w:val="22"/>
          <w:szCs w:val="22"/>
        </w:rPr>
        <w:t>5</w:t>
      </w:r>
      <w:r>
        <w:rPr>
          <w:spacing w:val="-3"/>
          <w:sz w:val="22"/>
          <w:szCs w:val="22"/>
        </w:rPr>
        <w:t>-</w:t>
      </w:r>
      <w:r>
        <w:rPr>
          <w:sz w:val="22"/>
          <w:szCs w:val="22"/>
        </w:rPr>
        <w:t>9 su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u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 ban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ak</w:t>
      </w:r>
      <w:r>
        <w:rPr>
          <w:spacing w:val="-2"/>
          <w:sz w:val="22"/>
          <w:szCs w:val="22"/>
        </w:rPr>
        <w:t xml:space="preserve"> 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ahan</w:t>
      </w:r>
    </w:p>
    <w:p w14:paraId="3A0235F8" w14:textId="77777777" w:rsidR="000E54E0" w:rsidRDefault="00000000">
      <w:pPr>
        <w:spacing w:before="39" w:line="260" w:lineRule="exact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position w:val="-1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 xml:space="preserve">= </w:t>
      </w:r>
      <w:r>
        <w:rPr>
          <w:spacing w:val="1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e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 xml:space="preserve">baca 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ang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da</w:t>
      </w:r>
      <w:r>
        <w:rPr>
          <w:spacing w:val="-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i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5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su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 xml:space="preserve">u 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 xml:space="preserve">a, dan </w:t>
      </w:r>
      <w:r>
        <w:rPr>
          <w:spacing w:val="-2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r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ng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spacing w:val="-2"/>
          <w:position w:val="-1"/>
          <w:sz w:val="22"/>
          <w:szCs w:val="22"/>
        </w:rPr>
        <w:t>er</w:t>
      </w:r>
      <w:r>
        <w:rPr>
          <w:spacing w:val="3"/>
          <w:position w:val="-1"/>
          <w:sz w:val="22"/>
          <w:szCs w:val="22"/>
        </w:rPr>
        <w:t>j</w:t>
      </w:r>
      <w:r>
        <w:rPr>
          <w:spacing w:val="-2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di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ahan</w:t>
      </w:r>
    </w:p>
    <w:p w14:paraId="01DD337B" w14:textId="77777777" w:rsidR="000E54E0" w:rsidRDefault="000E54E0">
      <w:pPr>
        <w:spacing w:before="7" w:line="100" w:lineRule="exact"/>
        <w:rPr>
          <w:sz w:val="11"/>
          <w:szCs w:val="11"/>
        </w:rPr>
      </w:pPr>
    </w:p>
    <w:p w14:paraId="1E0C94A2" w14:textId="77777777" w:rsidR="000E54E0" w:rsidRDefault="000E54E0">
      <w:pPr>
        <w:spacing w:line="200" w:lineRule="exact"/>
      </w:pPr>
    </w:p>
    <w:p w14:paraId="63AEBF01" w14:textId="77777777" w:rsidR="000E54E0" w:rsidRDefault="00000000">
      <w:pPr>
        <w:spacing w:before="32"/>
        <w:ind w:left="935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K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p</w:t>
      </w:r>
      <w:r>
        <w:rPr>
          <w:b/>
          <w:spacing w:val="-3"/>
          <w:sz w:val="22"/>
          <w:szCs w:val="22"/>
        </w:rPr>
        <w:t>u</w:t>
      </w:r>
      <w:r>
        <w:rPr>
          <w:b/>
          <w:sz w:val="22"/>
          <w:szCs w:val="22"/>
        </w:rPr>
        <w:t xml:space="preserve">an </w:t>
      </w:r>
      <w:r>
        <w:rPr>
          <w:b/>
          <w:spacing w:val="-2"/>
          <w:sz w:val="22"/>
          <w:szCs w:val="22"/>
        </w:rPr>
        <w:t>m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b</w:t>
      </w:r>
      <w:r>
        <w:rPr>
          <w:b/>
          <w:spacing w:val="-3"/>
          <w:sz w:val="22"/>
          <w:szCs w:val="22"/>
        </w:rPr>
        <w:t>a</w:t>
      </w:r>
      <w:r>
        <w:rPr>
          <w:b/>
          <w:sz w:val="22"/>
          <w:szCs w:val="22"/>
        </w:rPr>
        <w:t xml:space="preserve">ca </w:t>
      </w:r>
      <w:r>
        <w:rPr>
          <w:b/>
          <w:spacing w:val="-2"/>
          <w:sz w:val="22"/>
          <w:szCs w:val="22"/>
        </w:rPr>
        <w:t>k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 xml:space="preserve">a </w:t>
      </w:r>
      <w:r>
        <w:rPr>
          <w:b/>
          <w:spacing w:val="-2"/>
          <w:sz w:val="22"/>
          <w:szCs w:val="22"/>
        </w:rPr>
        <w:t>s</w:t>
      </w:r>
      <w:r>
        <w:rPr>
          <w:b/>
          <w:sz w:val="22"/>
          <w:szCs w:val="22"/>
        </w:rPr>
        <w:t>ederha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>a be</w:t>
      </w:r>
      <w:r>
        <w:rPr>
          <w:b/>
          <w:spacing w:val="-2"/>
          <w:sz w:val="22"/>
          <w:szCs w:val="22"/>
        </w:rPr>
        <w:t>s</w:t>
      </w:r>
      <w:r>
        <w:rPr>
          <w:b/>
          <w:sz w:val="22"/>
          <w:szCs w:val="22"/>
        </w:rPr>
        <w:t>er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>k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anya</w:t>
      </w:r>
    </w:p>
    <w:p w14:paraId="41E26407" w14:textId="77777777" w:rsidR="000E54E0" w:rsidRDefault="00000000">
      <w:pPr>
        <w:spacing w:before="35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 xml:space="preserve">=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baca </w:t>
      </w:r>
      <w:r>
        <w:rPr>
          <w:spacing w:val="1"/>
          <w:sz w:val="22"/>
          <w:szCs w:val="22"/>
        </w:rPr>
        <w:t>s</w:t>
      </w:r>
      <w:r>
        <w:rPr>
          <w:spacing w:val="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ua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ede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ana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an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-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ah</w:t>
      </w:r>
      <w:r>
        <w:rPr>
          <w:spacing w:val="3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nan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</w:p>
    <w:p w14:paraId="25243224" w14:textId="77777777" w:rsidR="000E54E0" w:rsidRDefault="00000000">
      <w:pPr>
        <w:spacing w:before="37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 xml:space="preserve">=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baca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6</w:t>
      </w:r>
      <w:r>
        <w:rPr>
          <w:spacing w:val="-3"/>
          <w:sz w:val="22"/>
          <w:szCs w:val="22"/>
        </w:rPr>
        <w:t>-</w:t>
      </w:r>
      <w:r>
        <w:rPr>
          <w:sz w:val="22"/>
          <w:szCs w:val="22"/>
        </w:rPr>
        <w:t xml:space="preserve">8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hana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apa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an, 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ham</w:t>
      </w:r>
      <w:r>
        <w:rPr>
          <w:spacing w:val="-3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3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4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na</w:t>
      </w:r>
      <w:r>
        <w:rPr>
          <w:spacing w:val="3"/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</w:p>
    <w:p w14:paraId="78A4617F" w14:textId="77777777" w:rsidR="000E54E0" w:rsidRDefault="00000000">
      <w:pPr>
        <w:spacing w:before="39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 xml:space="preserve">= 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baca 5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hana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 ban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ak</w:t>
      </w:r>
      <w:r>
        <w:rPr>
          <w:spacing w:val="-2"/>
          <w:sz w:val="22"/>
          <w:szCs w:val="22"/>
        </w:rPr>
        <w:t xml:space="preserve"> 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ha</w:t>
      </w:r>
      <w:r>
        <w:rPr>
          <w:spacing w:val="3"/>
          <w:sz w:val="22"/>
          <w:szCs w:val="22"/>
        </w:rPr>
        <w:t>n</w:t>
      </w:r>
      <w:r>
        <w:rPr>
          <w:sz w:val="22"/>
          <w:szCs w:val="22"/>
        </w:rPr>
        <w:t>, pa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am</w:t>
      </w:r>
      <w:r>
        <w:rPr>
          <w:spacing w:val="-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1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2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na</w:t>
      </w:r>
      <w:r>
        <w:rPr>
          <w:spacing w:val="3"/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</w:p>
    <w:p w14:paraId="553D3DD8" w14:textId="77777777" w:rsidR="000E54E0" w:rsidRDefault="00000000">
      <w:pPr>
        <w:spacing w:before="39" w:line="260" w:lineRule="exact"/>
        <w:ind w:left="935"/>
        <w:rPr>
          <w:sz w:val="22"/>
          <w:szCs w:val="22"/>
        </w:rPr>
      </w:pPr>
      <w:r>
        <w:pict w14:anchorId="1BD985E4">
          <v:group id="_x0000_s2055" style="position:absolute;left:0;text-align:left;margin-left:100.05pt;margin-top:122.25pt;width:404.7pt;height:228.75pt;z-index:-251657728;mso-position-horizontal-relative:page;mso-position-vertical-relative:page" coordorigin="2001,2445" coordsize="8094,4575">
            <v:shape id="_x0000_s2061" style="position:absolute;left:2012;top:2456;width:8073;height:0" coordorigin="2012,2456" coordsize="8073,0" path="m2012,2456r8072,e" filled="f" strokeweight=".58pt">
              <v:path arrowok="t"/>
            </v:shape>
            <v:shape id="_x0000_s2060" style="position:absolute;left:2012;top:3370;width:8073;height:0" coordorigin="2012,3370" coordsize="8073,0" path="m2012,3370r8072,e" filled="f" strokeweight=".58pt">
              <v:path arrowok="t"/>
            </v:shape>
            <v:shape id="_x0000_s2059" style="position:absolute;left:2012;top:5190;width:8073;height:0" coordorigin="2012,5190" coordsize="8073,0" path="m2012,5190r8072,e" filled="f" strokeweight=".58pt">
              <v:path arrowok="t"/>
            </v:shape>
            <v:shape id="_x0000_s2058" style="position:absolute;left:2007;top:2451;width:0;height:4563" coordorigin="2007,2451" coordsize="0,4563" path="m2007,2451r,4563e" filled="f" strokeweight=".58pt">
              <v:path arrowok="t"/>
            </v:shape>
            <v:shape id="_x0000_s2057" style="position:absolute;left:2012;top:7009;width:8073;height:0" coordorigin="2012,7009" coordsize="8073,0" path="m2012,7009r8072,e" filled="f" strokeweight=".58pt">
              <v:path arrowok="t"/>
            </v:shape>
            <v:shape id="_x0000_s2056" style="position:absolute;left:10089;top:2451;width:0;height:4563" coordorigin="10089,2451" coordsize="0,4563" path="m10089,2451r,4563e" filled="f" strokeweight=".58pt">
              <v:path arrowok="t"/>
            </v:shape>
            <w10:wrap anchorx="page" anchory="page"/>
          </v:group>
        </w:pict>
      </w:r>
      <w:r>
        <w:rPr>
          <w:rFonts w:ascii="Segoe Fluent Icons" w:eastAsia="Segoe Fluent Icons" w:hAnsi="Segoe Fluent Icons" w:cs="Segoe Fluent Icons"/>
          <w:w w:val="46"/>
          <w:position w:val="-1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 xml:space="preserve">= </w:t>
      </w:r>
      <w:r>
        <w:rPr>
          <w:spacing w:val="1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e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 xml:space="preserve">baca 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ang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da</w:t>
      </w:r>
      <w:r>
        <w:rPr>
          <w:spacing w:val="-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i</w:t>
      </w:r>
      <w:r>
        <w:rPr>
          <w:spacing w:val="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3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su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 xml:space="preserve">u 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ta</w:t>
      </w:r>
      <w:r>
        <w:rPr>
          <w:position w:val="-1"/>
          <w:sz w:val="22"/>
          <w:szCs w:val="22"/>
        </w:rPr>
        <w:t>, dan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ti</w:t>
      </w:r>
      <w:r>
        <w:rPr>
          <w:spacing w:val="-2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ak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-4"/>
          <w:position w:val="-1"/>
          <w:sz w:val="22"/>
          <w:szCs w:val="22"/>
        </w:rPr>
        <w:t>m</w:t>
      </w:r>
      <w:r>
        <w:rPr>
          <w:spacing w:val="3"/>
          <w:position w:val="-1"/>
          <w:sz w:val="22"/>
          <w:szCs w:val="22"/>
        </w:rPr>
        <w:t>e</w:t>
      </w:r>
      <w:r>
        <w:rPr>
          <w:spacing w:val="-4"/>
          <w:position w:val="-1"/>
          <w:sz w:val="22"/>
          <w:szCs w:val="22"/>
        </w:rPr>
        <w:t>m</w:t>
      </w:r>
      <w:r>
        <w:rPr>
          <w:spacing w:val="3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ha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i</w:t>
      </w:r>
      <w:r>
        <w:rPr>
          <w:spacing w:val="3"/>
          <w:position w:val="-1"/>
          <w:sz w:val="22"/>
          <w:szCs w:val="22"/>
        </w:rPr>
        <w:t xml:space="preserve"> </w:t>
      </w:r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nan</w:t>
      </w:r>
      <w:r>
        <w:rPr>
          <w:spacing w:val="-2"/>
          <w:position w:val="-1"/>
          <w:sz w:val="22"/>
          <w:szCs w:val="22"/>
        </w:rPr>
        <w:t>y</w:t>
      </w:r>
      <w:r>
        <w:rPr>
          <w:position w:val="-1"/>
          <w:sz w:val="22"/>
          <w:szCs w:val="22"/>
        </w:rPr>
        <w:t>a</w:t>
      </w:r>
    </w:p>
    <w:p w14:paraId="297A7949" w14:textId="77777777" w:rsidR="000E54E0" w:rsidRDefault="000E54E0">
      <w:pPr>
        <w:spacing w:before="7" w:line="100" w:lineRule="exact"/>
        <w:rPr>
          <w:sz w:val="11"/>
          <w:szCs w:val="11"/>
        </w:rPr>
      </w:pPr>
    </w:p>
    <w:p w14:paraId="5A8BBBFC" w14:textId="77777777" w:rsidR="000E54E0" w:rsidRDefault="000E54E0">
      <w:pPr>
        <w:spacing w:line="200" w:lineRule="exact"/>
      </w:pPr>
    </w:p>
    <w:p w14:paraId="3DB7A3EA" w14:textId="77777777" w:rsidR="000E54E0" w:rsidRDefault="00000000">
      <w:pPr>
        <w:spacing w:before="32"/>
        <w:ind w:left="935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K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p</w:t>
      </w:r>
      <w:r>
        <w:rPr>
          <w:b/>
          <w:spacing w:val="-3"/>
          <w:sz w:val="22"/>
          <w:szCs w:val="22"/>
        </w:rPr>
        <w:t>u</w:t>
      </w:r>
      <w:r>
        <w:rPr>
          <w:b/>
          <w:sz w:val="22"/>
          <w:szCs w:val="22"/>
        </w:rPr>
        <w:t xml:space="preserve">an </w:t>
      </w:r>
      <w:r>
        <w:rPr>
          <w:b/>
          <w:spacing w:val="-2"/>
          <w:sz w:val="22"/>
          <w:szCs w:val="22"/>
        </w:rPr>
        <w:t>m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b</w:t>
      </w:r>
      <w:r>
        <w:rPr>
          <w:b/>
          <w:spacing w:val="-3"/>
          <w:sz w:val="22"/>
          <w:szCs w:val="22"/>
        </w:rPr>
        <w:t>a</w:t>
      </w:r>
      <w:r>
        <w:rPr>
          <w:b/>
          <w:sz w:val="22"/>
          <w:szCs w:val="22"/>
        </w:rPr>
        <w:t xml:space="preserve">ca </w:t>
      </w:r>
      <w:r>
        <w:rPr>
          <w:b/>
          <w:spacing w:val="-2"/>
          <w:sz w:val="22"/>
          <w:szCs w:val="22"/>
        </w:rPr>
        <w:t>k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l</w:t>
      </w:r>
      <w:r>
        <w:rPr>
          <w:b/>
          <w:spacing w:val="-1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at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3"/>
          <w:sz w:val="22"/>
          <w:szCs w:val="22"/>
        </w:rPr>
        <w:t>d</w:t>
      </w:r>
      <w:r>
        <w:rPr>
          <w:b/>
          <w:sz w:val="22"/>
          <w:szCs w:val="22"/>
        </w:rPr>
        <w:t>erha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a</w:t>
      </w:r>
    </w:p>
    <w:p w14:paraId="49181B07" w14:textId="77777777" w:rsidR="000E54E0" w:rsidRDefault="00000000">
      <w:pPr>
        <w:spacing w:before="32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=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baca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ua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hana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an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dan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dak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4"/>
          <w:sz w:val="22"/>
          <w:szCs w:val="22"/>
        </w:rPr>
        <w:t>a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ba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</w:p>
    <w:p w14:paraId="3CD1BF46" w14:textId="77777777" w:rsidR="000E54E0" w:rsidRDefault="00000000">
      <w:pPr>
        <w:spacing w:before="39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= M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baca </w:t>
      </w:r>
      <w:r>
        <w:rPr>
          <w:spacing w:val="1"/>
          <w:sz w:val="22"/>
          <w:szCs w:val="22"/>
        </w:rPr>
        <w:t>6</w:t>
      </w:r>
      <w:r>
        <w:rPr>
          <w:spacing w:val="-3"/>
          <w:sz w:val="22"/>
          <w:szCs w:val="22"/>
        </w:rPr>
        <w:t>-</w:t>
      </w:r>
      <w:r>
        <w:rPr>
          <w:sz w:val="22"/>
          <w:szCs w:val="22"/>
        </w:rPr>
        <w:t xml:space="preserve">8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ana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 ban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ak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ke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ahan</w:t>
      </w:r>
    </w:p>
    <w:p w14:paraId="55A3B134" w14:textId="77777777" w:rsidR="000E54E0" w:rsidRDefault="00000000">
      <w:pPr>
        <w:spacing w:before="39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= M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baca 5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ana 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an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si</w:t>
      </w:r>
      <w:r>
        <w:rPr>
          <w:sz w:val="22"/>
          <w:szCs w:val="22"/>
        </w:rPr>
        <w:t xml:space="preserve">h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ny</w:t>
      </w:r>
      <w:r>
        <w:rPr>
          <w:sz w:val="22"/>
          <w:szCs w:val="22"/>
        </w:rPr>
        <w:t xml:space="preserve">ak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ahan</w:t>
      </w:r>
    </w:p>
    <w:p w14:paraId="03D1EA64" w14:textId="77777777" w:rsidR="000E54E0" w:rsidRDefault="00000000">
      <w:pPr>
        <w:spacing w:before="37" w:line="260" w:lineRule="exact"/>
        <w:ind w:left="935"/>
        <w:rPr>
          <w:sz w:val="22"/>
          <w:szCs w:val="22"/>
        </w:rPr>
      </w:pPr>
      <w:r>
        <w:rPr>
          <w:rFonts w:ascii="Segoe Fluent Icons" w:eastAsia="Segoe Fluent Icons" w:hAnsi="Segoe Fluent Icons" w:cs="Segoe Fluent Icons"/>
          <w:w w:val="46"/>
          <w:position w:val="-1"/>
          <w:sz w:val="22"/>
          <w:szCs w:val="22"/>
        </w:rPr>
        <w:t xml:space="preserve">       </w:t>
      </w:r>
      <w:r>
        <w:rPr>
          <w:rFonts w:ascii="Segoe Fluent Icons" w:eastAsia="Segoe Fluent Icons" w:hAnsi="Segoe Fluent Icons" w:cs="Segoe Fluent Icons"/>
          <w:spacing w:val="8"/>
          <w:w w:val="46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=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M</w:t>
      </w:r>
      <w:r>
        <w:rPr>
          <w:spacing w:val="1"/>
          <w:position w:val="-1"/>
          <w:sz w:val="22"/>
          <w:szCs w:val="22"/>
        </w:rPr>
        <w:t>e</w:t>
      </w:r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 xml:space="preserve">baca 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ang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da</w:t>
      </w:r>
      <w:r>
        <w:rPr>
          <w:spacing w:val="-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i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3</w:t>
      </w:r>
      <w:r>
        <w:rPr>
          <w:spacing w:val="-2"/>
          <w:position w:val="-1"/>
          <w:sz w:val="22"/>
          <w:szCs w:val="22"/>
        </w:rPr>
        <w:t xml:space="preserve"> k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li</w:t>
      </w:r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at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d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ha</w:t>
      </w:r>
      <w:r>
        <w:rPr>
          <w:spacing w:val="-2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a dan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ng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r</w:t>
      </w:r>
      <w:r>
        <w:rPr>
          <w:spacing w:val="1"/>
          <w:position w:val="-1"/>
          <w:sz w:val="22"/>
          <w:szCs w:val="22"/>
        </w:rPr>
        <w:t>j</w:t>
      </w:r>
      <w:r>
        <w:rPr>
          <w:position w:val="-1"/>
          <w:sz w:val="22"/>
          <w:szCs w:val="22"/>
        </w:rPr>
        <w:t xml:space="preserve">adi </w:t>
      </w:r>
      <w:r>
        <w:rPr>
          <w:spacing w:val="2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l</w:t>
      </w:r>
      <w:r>
        <w:rPr>
          <w:spacing w:val="-2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han</w:t>
      </w:r>
    </w:p>
    <w:p w14:paraId="2719B148" w14:textId="77777777" w:rsidR="000E54E0" w:rsidRDefault="000E54E0">
      <w:pPr>
        <w:spacing w:line="200" w:lineRule="exact"/>
      </w:pPr>
    </w:p>
    <w:p w14:paraId="1FB2DE6A" w14:textId="77777777" w:rsidR="000E54E0" w:rsidRDefault="000E54E0">
      <w:pPr>
        <w:spacing w:line="200" w:lineRule="exact"/>
      </w:pPr>
    </w:p>
    <w:p w14:paraId="2C0B5862" w14:textId="77777777" w:rsidR="000E54E0" w:rsidRDefault="000E54E0">
      <w:pPr>
        <w:spacing w:line="200" w:lineRule="exact"/>
      </w:pPr>
    </w:p>
    <w:p w14:paraId="4A4A7334" w14:textId="77777777" w:rsidR="000E54E0" w:rsidRDefault="000E54E0">
      <w:pPr>
        <w:spacing w:before="9" w:line="200" w:lineRule="exact"/>
      </w:pPr>
    </w:p>
    <w:p w14:paraId="2532764C" w14:textId="77777777" w:rsidR="000E54E0" w:rsidRDefault="00000000">
      <w:pPr>
        <w:spacing w:before="26"/>
        <w:ind w:left="260"/>
        <w:rPr>
          <w:sz w:val="26"/>
          <w:szCs w:val="26"/>
        </w:rPr>
      </w:pPr>
      <w:r>
        <w:rPr>
          <w:b/>
          <w:sz w:val="26"/>
          <w:szCs w:val="26"/>
        </w:rPr>
        <w:t>P</w:t>
      </w:r>
      <w:r>
        <w:rPr>
          <w:b/>
          <w:spacing w:val="2"/>
          <w:sz w:val="26"/>
          <w:szCs w:val="26"/>
        </w:rPr>
        <w:t>e</w:t>
      </w:r>
      <w:r>
        <w:rPr>
          <w:b/>
          <w:spacing w:val="-2"/>
          <w:sz w:val="26"/>
          <w:szCs w:val="26"/>
        </w:rPr>
        <w:t>m</w:t>
      </w:r>
      <w:r>
        <w:rPr>
          <w:b/>
          <w:sz w:val="26"/>
          <w:szCs w:val="26"/>
        </w:rPr>
        <w:t>bah</w:t>
      </w:r>
      <w:r>
        <w:rPr>
          <w:b/>
          <w:spacing w:val="2"/>
          <w:sz w:val="26"/>
          <w:szCs w:val="26"/>
        </w:rPr>
        <w:t>a</w:t>
      </w:r>
      <w:r>
        <w:rPr>
          <w:b/>
          <w:sz w:val="26"/>
          <w:szCs w:val="26"/>
        </w:rPr>
        <w:t>san</w:t>
      </w:r>
    </w:p>
    <w:p w14:paraId="1BF1045F" w14:textId="77777777" w:rsidR="000E54E0" w:rsidRDefault="000E54E0">
      <w:pPr>
        <w:spacing w:line="180" w:lineRule="exact"/>
        <w:rPr>
          <w:sz w:val="18"/>
          <w:szCs w:val="18"/>
        </w:rPr>
      </w:pPr>
    </w:p>
    <w:p w14:paraId="08418449" w14:textId="77777777" w:rsidR="000E54E0" w:rsidRDefault="00000000">
      <w:pPr>
        <w:ind w:left="260"/>
        <w:rPr>
          <w:sz w:val="24"/>
          <w:szCs w:val="24"/>
        </w:rPr>
      </w:pPr>
      <w:r>
        <w:rPr>
          <w:b/>
          <w:sz w:val="24"/>
          <w:szCs w:val="24"/>
        </w:rPr>
        <w:t xml:space="preserve">A.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laan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gat Baik</w:t>
      </w:r>
    </w:p>
    <w:p w14:paraId="547C9AD7" w14:textId="77777777" w:rsidR="000E54E0" w:rsidRDefault="00000000">
      <w:pPr>
        <w:spacing w:line="260" w:lineRule="exact"/>
        <w:ind w:left="688" w:right="11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(70</w:t>
      </w:r>
      <w:r>
        <w:rPr>
          <w:spacing w:val="1"/>
          <w:sz w:val="24"/>
          <w:szCs w:val="24"/>
        </w:rPr>
        <w:t>%</w:t>
      </w:r>
      <w:r>
        <w:rPr>
          <w:sz w:val="24"/>
          <w:szCs w:val="24"/>
        </w:rPr>
        <w:t>)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,</w:t>
      </w:r>
    </w:p>
    <w:p w14:paraId="4B4D1E65" w14:textId="77777777" w:rsidR="000E54E0" w:rsidRDefault="00000000">
      <w:pPr>
        <w:spacing w:before="41" w:line="276" w:lineRule="auto"/>
        <w:ind w:left="688" w:right="95"/>
        <w:jc w:val="both"/>
        <w:rPr>
          <w:sz w:val="24"/>
          <w:szCs w:val="24"/>
        </w:rPr>
        <w:sectPr w:rsidR="000E54E0">
          <w:pgSz w:w="12240" w:h="15840"/>
          <w:pgMar w:top="1980" w:right="1300" w:bottom="280" w:left="1180" w:header="1214" w:footer="475" w:gutter="0"/>
          <w:cols w:space="720"/>
        </w:sectPr>
      </w:pPr>
      <w:r>
        <w:rPr>
          <w:sz w:val="24"/>
          <w:szCs w:val="24"/>
        </w:rPr>
        <w:t>suku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 f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iswa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makna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teks.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olo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nunjukkan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konsisten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acaa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Metode fonik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rlihatk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(200</w:t>
      </w:r>
      <w:r>
        <w:rPr>
          <w:spacing w:val="-1"/>
          <w:sz w:val="24"/>
          <w:szCs w:val="24"/>
        </w:rPr>
        <w:t>8</w:t>
      </w:r>
      <w:r>
        <w:rPr>
          <w:sz w:val="24"/>
          <w:szCs w:val="24"/>
        </w:rPr>
        <w:t>:7),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kup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teks.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dkk.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6</w:t>
      </w:r>
      <w:r>
        <w:rPr>
          <w:sz w:val="24"/>
          <w:szCs w:val="24"/>
        </w:rPr>
        <w:t>:23)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:397),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sudah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 usia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ru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kolah.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dkk. (202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:1462),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rstru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 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rmak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 si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kian,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konsisten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 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l.</w:t>
      </w:r>
    </w:p>
    <w:p w14:paraId="6893DEEF" w14:textId="77777777" w:rsidR="000E54E0" w:rsidRDefault="000E54E0">
      <w:pPr>
        <w:spacing w:line="200" w:lineRule="exact"/>
      </w:pPr>
    </w:p>
    <w:p w14:paraId="0BDC534A" w14:textId="77777777" w:rsidR="000E54E0" w:rsidRDefault="000E54E0">
      <w:pPr>
        <w:spacing w:before="15" w:line="220" w:lineRule="exact"/>
        <w:rPr>
          <w:sz w:val="22"/>
          <w:szCs w:val="22"/>
        </w:rPr>
      </w:pPr>
    </w:p>
    <w:p w14:paraId="1E73F6E8" w14:textId="77777777" w:rsidR="000E54E0" w:rsidRDefault="00000000">
      <w:pPr>
        <w:spacing w:before="29"/>
        <w:ind w:left="26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laan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Cu</w:t>
      </w:r>
      <w:r>
        <w:rPr>
          <w:b/>
          <w:spacing w:val="1"/>
          <w:sz w:val="24"/>
          <w:szCs w:val="24"/>
        </w:rPr>
        <w:t>ku</w:t>
      </w:r>
      <w:r>
        <w:rPr>
          <w:b/>
          <w:sz w:val="24"/>
          <w:szCs w:val="24"/>
        </w:rPr>
        <w:t>p</w:t>
      </w:r>
    </w:p>
    <w:p w14:paraId="61D3DE86" w14:textId="77777777" w:rsidR="000E54E0" w:rsidRDefault="00000000">
      <w:pPr>
        <w:spacing w:line="260" w:lineRule="exact"/>
        <w:ind w:left="620" w:right="11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dua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 xml:space="preserve">8%)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ukup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</w:p>
    <w:p w14:paraId="180C9605" w14:textId="77777777" w:rsidR="000E54E0" w:rsidRDefault="00000000">
      <w:pPr>
        <w:spacing w:before="41" w:line="276" w:lineRule="auto"/>
        <w:ind w:left="620" w:right="98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iswa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sudah 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 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struktur,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17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ring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makna 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:3)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 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kup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iki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memubut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nurut Nu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dkk. (202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:1463),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 dini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bol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a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konsolid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pula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9</w:t>
      </w:r>
      <w:r>
        <w:rPr>
          <w:sz w:val="24"/>
          <w:szCs w:val="24"/>
        </w:rPr>
        <w:t xml:space="preserve">:113)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skan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 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 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kian,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sudah meil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 fond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rkelanjutan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rkembang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nuju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lebih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14:paraId="35E40167" w14:textId="77777777" w:rsidR="000E54E0" w:rsidRDefault="000E54E0">
      <w:pPr>
        <w:spacing w:before="19" w:line="260" w:lineRule="exact"/>
        <w:rPr>
          <w:sz w:val="26"/>
          <w:szCs w:val="26"/>
        </w:rPr>
      </w:pPr>
    </w:p>
    <w:p w14:paraId="0716A01E" w14:textId="77777777" w:rsidR="000E54E0" w:rsidRDefault="00000000">
      <w:pPr>
        <w:ind w:left="260"/>
        <w:rPr>
          <w:sz w:val="24"/>
          <w:szCs w:val="24"/>
        </w:rPr>
      </w:pPr>
      <w:r>
        <w:rPr>
          <w:b/>
          <w:sz w:val="24"/>
          <w:szCs w:val="24"/>
        </w:rPr>
        <w:t xml:space="preserve">C.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laan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14:paraId="0A094E42" w14:textId="77777777" w:rsidR="000E54E0" w:rsidRDefault="00000000">
      <w:pPr>
        <w:spacing w:line="260" w:lineRule="exact"/>
        <w:ind w:left="688" w:right="10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wa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(22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 xml:space="preserve">)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ri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 xml:space="preserve">ka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14:paraId="220BE5A9" w14:textId="77777777" w:rsidR="000E54E0" w:rsidRDefault="00000000">
      <w:pPr>
        <w:spacing w:before="41" w:line="276" w:lineRule="auto"/>
        <w:ind w:left="688" w:right="96"/>
        <w:jc w:val="both"/>
        <w:rPr>
          <w:sz w:val="24"/>
          <w:szCs w:val="24"/>
        </w:rPr>
        <w:sectPr w:rsidR="000E54E0">
          <w:pgSz w:w="12240" w:h="15840"/>
          <w:pgMar w:top="1980" w:right="1300" w:bottom="280" w:left="1180" w:header="1214" w:footer="475" w:gutter="0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rius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huru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iswa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10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6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f 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hur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maupun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mat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 dipeng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1"/>
          <w:sz w:val="24"/>
          <w:szCs w:val="24"/>
        </w:rPr>
        <w:t xml:space="preserve"> 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media 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tua.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mpaik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membutuhkan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nsif,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les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2022:1</w:t>
      </w:r>
      <w:r>
        <w:rPr>
          <w:spacing w:val="5"/>
          <w:sz w:val="24"/>
          <w:szCs w:val="24"/>
        </w:rPr>
        <w:t>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13)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fisik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kondisi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mendukun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doro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tua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kolah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buruk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mpuan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kian,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membutuhkan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khusus,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kondusif,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dukun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guru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14:paraId="3D765A43" w14:textId="77777777" w:rsidR="000E54E0" w:rsidRDefault="000E54E0">
      <w:pPr>
        <w:spacing w:line="200" w:lineRule="exact"/>
      </w:pPr>
    </w:p>
    <w:p w14:paraId="00719C54" w14:textId="77777777" w:rsidR="000E54E0" w:rsidRDefault="000E54E0">
      <w:pPr>
        <w:spacing w:line="200" w:lineRule="exact"/>
      </w:pPr>
    </w:p>
    <w:p w14:paraId="2186E9C8" w14:textId="77777777" w:rsidR="000E54E0" w:rsidRDefault="000E54E0">
      <w:pPr>
        <w:spacing w:line="200" w:lineRule="exact"/>
      </w:pPr>
    </w:p>
    <w:p w14:paraId="4FC35807" w14:textId="77777777" w:rsidR="000E54E0" w:rsidRDefault="000E54E0">
      <w:pPr>
        <w:spacing w:before="7" w:line="280" w:lineRule="exact"/>
        <w:rPr>
          <w:sz w:val="28"/>
          <w:szCs w:val="28"/>
        </w:rPr>
      </w:pPr>
    </w:p>
    <w:p w14:paraId="1414D6A1" w14:textId="77777777" w:rsidR="000E54E0" w:rsidRDefault="00000000">
      <w:pPr>
        <w:spacing w:before="26" w:line="280" w:lineRule="exact"/>
        <w:ind w:left="2583"/>
        <w:rPr>
          <w:sz w:val="26"/>
          <w:szCs w:val="26"/>
        </w:rPr>
      </w:pPr>
      <w:r>
        <w:rPr>
          <w:b/>
          <w:position w:val="-1"/>
          <w:sz w:val="26"/>
          <w:szCs w:val="26"/>
        </w:rPr>
        <w:t>Persentase</w:t>
      </w:r>
      <w:r>
        <w:rPr>
          <w:b/>
          <w:spacing w:val="-14"/>
          <w:position w:val="-1"/>
          <w:sz w:val="26"/>
          <w:szCs w:val="26"/>
        </w:rPr>
        <w:t xml:space="preserve"> </w:t>
      </w:r>
      <w:r>
        <w:rPr>
          <w:b/>
          <w:spacing w:val="-5"/>
          <w:position w:val="-1"/>
          <w:sz w:val="26"/>
          <w:szCs w:val="26"/>
        </w:rPr>
        <w:t>T</w:t>
      </w:r>
      <w:r>
        <w:rPr>
          <w:b/>
          <w:position w:val="-1"/>
          <w:sz w:val="26"/>
          <w:szCs w:val="26"/>
        </w:rPr>
        <w:t>ingkat</w:t>
      </w:r>
      <w:r>
        <w:rPr>
          <w:b/>
          <w:spacing w:val="-7"/>
          <w:position w:val="-1"/>
          <w:sz w:val="26"/>
          <w:szCs w:val="26"/>
        </w:rPr>
        <w:t xml:space="preserve"> </w:t>
      </w:r>
      <w:r>
        <w:rPr>
          <w:b/>
          <w:position w:val="-1"/>
          <w:sz w:val="26"/>
          <w:szCs w:val="26"/>
        </w:rPr>
        <w:t>Ke</w:t>
      </w:r>
      <w:r>
        <w:rPr>
          <w:b/>
          <w:spacing w:val="-2"/>
          <w:position w:val="-1"/>
          <w:sz w:val="26"/>
          <w:szCs w:val="26"/>
        </w:rPr>
        <w:t>m</w:t>
      </w:r>
      <w:r>
        <w:rPr>
          <w:b/>
          <w:position w:val="-1"/>
          <w:sz w:val="26"/>
          <w:szCs w:val="26"/>
        </w:rPr>
        <w:t>a</w:t>
      </w:r>
      <w:r>
        <w:rPr>
          <w:b/>
          <w:spacing w:val="-2"/>
          <w:position w:val="-1"/>
          <w:sz w:val="26"/>
          <w:szCs w:val="26"/>
        </w:rPr>
        <w:t>m</w:t>
      </w:r>
      <w:r>
        <w:rPr>
          <w:b/>
          <w:position w:val="-1"/>
          <w:sz w:val="26"/>
          <w:szCs w:val="26"/>
        </w:rPr>
        <w:t>puan</w:t>
      </w:r>
      <w:r>
        <w:rPr>
          <w:b/>
          <w:spacing w:val="-5"/>
          <w:position w:val="-1"/>
          <w:sz w:val="26"/>
          <w:szCs w:val="26"/>
        </w:rPr>
        <w:t xml:space="preserve"> </w:t>
      </w:r>
      <w:r>
        <w:rPr>
          <w:b/>
          <w:position w:val="-1"/>
          <w:sz w:val="26"/>
          <w:szCs w:val="26"/>
        </w:rPr>
        <w:t>Me</w:t>
      </w:r>
      <w:r>
        <w:rPr>
          <w:b/>
          <w:spacing w:val="-2"/>
          <w:position w:val="-1"/>
          <w:sz w:val="26"/>
          <w:szCs w:val="26"/>
        </w:rPr>
        <w:t>m</w:t>
      </w:r>
      <w:r>
        <w:rPr>
          <w:b/>
          <w:position w:val="-1"/>
          <w:sz w:val="26"/>
          <w:szCs w:val="26"/>
        </w:rPr>
        <w:t>baca</w:t>
      </w:r>
    </w:p>
    <w:p w14:paraId="7E7AA49E" w14:textId="77777777" w:rsidR="000E54E0" w:rsidRDefault="000E54E0">
      <w:pPr>
        <w:spacing w:before="10" w:line="180" w:lineRule="exact"/>
        <w:rPr>
          <w:sz w:val="19"/>
          <w:szCs w:val="19"/>
        </w:rPr>
      </w:pPr>
    </w:p>
    <w:p w14:paraId="420A4233" w14:textId="77777777" w:rsidR="000E54E0" w:rsidRDefault="000E54E0">
      <w:pPr>
        <w:spacing w:line="200" w:lineRule="exact"/>
      </w:pPr>
    </w:p>
    <w:p w14:paraId="1E9A81A9" w14:textId="77777777" w:rsidR="000E54E0" w:rsidRDefault="000E54E0">
      <w:pPr>
        <w:spacing w:line="200" w:lineRule="exact"/>
      </w:pPr>
    </w:p>
    <w:p w14:paraId="286CEFC9" w14:textId="77777777" w:rsidR="000E54E0" w:rsidRDefault="00000000">
      <w:pPr>
        <w:spacing w:before="33" w:line="220" w:lineRule="exact"/>
        <w:ind w:left="4494" w:right="4928"/>
        <w:jc w:val="center"/>
      </w:pPr>
      <w:r>
        <w:pict w14:anchorId="02F23DB2">
          <v:group id="_x0000_s2050" style="position:absolute;left:0;text-align:left;margin-left:120.9pt;margin-top:136.1pt;width:370.25pt;height:206.75pt;z-index:-251656704;mso-position-horizontal-relative:page;mso-position-vertical-relative:page" coordorigin="2418,2722" coordsize="7405,4135">
            <v:shape id="_x0000_s2054" style="position:absolute;left:4821;top:3675;width:2664;height:2731" coordorigin="4821,3675" coordsize="2664,2731" path="m6119,5040l4821,5462r39,105l4906,5667r54,94l5020,5850r67,84l5160,6011r78,71l5320,6147r88,58l5499,6256r95,44l5693,6337r101,29l5897,6387r105,13l6109,6405r108,-3l6325,6390r108,-22l6541,6338r105,-39l6746,6253r95,-54l6930,6139r83,-67l7091,5999r71,-78l7226,5839r58,-88l7335,5660r44,-96l7416,5466r29,-101l7466,5262r14,-106l7485,5050r-4,-108l7469,4834r-21,-108l7417,4618r-30,-83l7353,4455r-40,-77l7269,4304r-48,-71l7168,4166r-56,-63l7052,4043r-64,-56l6922,3935r-70,-47l6779,3845r-75,-39l6626,3772r-80,-29l6464,3719r-84,-19l6294,3686r-87,-9l6119,3675r,1365xe" fillcolor="#5b9bd4" stroked="f">
              <v:path arrowok="t"/>
            </v:shape>
            <v:shape id="_x0000_s2053" style="position:absolute;left:4755;top:3843;width:1364;height:1618" coordorigin="4755,3843" coordsize="1364,1618" path="m6119,5040l5461,3843r-83,50l5298,3949r-74,60l5155,4073r-64,69l5032,4214r-54,77l4930,4370r-43,82l4850,4537r-31,87l4793,4714r-19,91l4761,4897r-6,93l4755,5084r6,95l4774,5273r20,95l4821,5462,6119,5040xe" fillcolor="#ec7c30" stroked="f">
              <v:path arrowok="t"/>
            </v:shape>
            <v:shape id="_x0000_s2052" style="position:absolute;left:5461;top:3675;width:658;height:1365" coordorigin="5461,3675" coordsize="658,1365" path="m6119,5040r,-1365l6085,3675r-69,3l5948,3685r-68,11l5813,3709r-66,17l5681,3747r-64,23l5554,3797r-62,30l5461,3843r658,1197xe" fillcolor="#a4a4a4" stroked="f">
              <v:path arrowok="t"/>
            </v:shape>
            <v:shape id="_x0000_s2051" style="position:absolute;left:2423;top:2727;width:7395;height:4125" coordorigin="2423,2727" coordsize="7395,4125" path="m2423,6852r7395,l9818,2727r-7395,l2423,6852xe" filled="f" strokecolor="#888" strokeweight=".5pt">
              <v:path arrowok="t"/>
            </v:shape>
            <w10:wrap anchorx="page" anchory="page"/>
          </v:group>
        </w:pict>
      </w:r>
      <w:r>
        <w:rPr>
          <w:spacing w:val="1"/>
          <w:w w:val="99"/>
          <w:position w:val="-1"/>
        </w:rPr>
        <w:t>8%</w:t>
      </w:r>
    </w:p>
    <w:p w14:paraId="7637BF1E" w14:textId="77777777" w:rsidR="000E54E0" w:rsidRDefault="000E54E0">
      <w:pPr>
        <w:spacing w:line="200" w:lineRule="exact"/>
      </w:pPr>
    </w:p>
    <w:p w14:paraId="53ABDE94" w14:textId="77777777" w:rsidR="000E54E0" w:rsidRDefault="000E54E0">
      <w:pPr>
        <w:spacing w:before="11" w:line="280" w:lineRule="exact"/>
        <w:rPr>
          <w:sz w:val="28"/>
          <w:szCs w:val="28"/>
        </w:rPr>
      </w:pPr>
    </w:p>
    <w:p w14:paraId="0386B733" w14:textId="77777777" w:rsidR="000E54E0" w:rsidRDefault="00000000">
      <w:pPr>
        <w:spacing w:before="33" w:line="220" w:lineRule="exact"/>
        <w:ind w:left="3699" w:right="5623"/>
        <w:jc w:val="center"/>
      </w:pPr>
      <w:r>
        <w:rPr>
          <w:spacing w:val="1"/>
          <w:w w:val="99"/>
          <w:position w:val="-1"/>
        </w:rPr>
        <w:t>22%</w:t>
      </w:r>
    </w:p>
    <w:p w14:paraId="622ED46D" w14:textId="77777777" w:rsidR="000E54E0" w:rsidRDefault="000E54E0">
      <w:pPr>
        <w:spacing w:before="6" w:line="100" w:lineRule="exact"/>
        <w:rPr>
          <w:sz w:val="11"/>
          <w:szCs w:val="11"/>
        </w:rPr>
      </w:pPr>
    </w:p>
    <w:p w14:paraId="39983C94" w14:textId="77777777" w:rsidR="000E54E0" w:rsidRDefault="000E54E0">
      <w:pPr>
        <w:spacing w:line="200" w:lineRule="exact"/>
      </w:pPr>
    </w:p>
    <w:p w14:paraId="2058D195" w14:textId="77777777" w:rsidR="000E54E0" w:rsidRDefault="000E54E0">
      <w:pPr>
        <w:spacing w:line="200" w:lineRule="exact"/>
      </w:pPr>
    </w:p>
    <w:p w14:paraId="0A6D167A" w14:textId="77777777" w:rsidR="000E54E0" w:rsidRDefault="000E54E0">
      <w:pPr>
        <w:spacing w:line="200" w:lineRule="exact"/>
      </w:pPr>
    </w:p>
    <w:p w14:paraId="1603F587" w14:textId="77777777" w:rsidR="000E54E0" w:rsidRDefault="00000000">
      <w:pPr>
        <w:spacing w:before="33" w:line="220" w:lineRule="exact"/>
        <w:ind w:left="5589" w:right="3732"/>
        <w:jc w:val="center"/>
      </w:pPr>
      <w:r>
        <w:rPr>
          <w:spacing w:val="1"/>
          <w:w w:val="99"/>
          <w:position w:val="-1"/>
        </w:rPr>
        <w:t>70%</w:t>
      </w:r>
    </w:p>
    <w:p w14:paraId="30EF0027" w14:textId="77777777" w:rsidR="000E54E0" w:rsidRDefault="000E54E0">
      <w:pPr>
        <w:spacing w:line="200" w:lineRule="exact"/>
      </w:pPr>
    </w:p>
    <w:p w14:paraId="5BE5B647" w14:textId="77777777" w:rsidR="000E54E0" w:rsidRDefault="000E54E0">
      <w:pPr>
        <w:spacing w:line="200" w:lineRule="exact"/>
      </w:pPr>
    </w:p>
    <w:p w14:paraId="168EA108" w14:textId="77777777" w:rsidR="000E54E0" w:rsidRDefault="000E54E0">
      <w:pPr>
        <w:spacing w:line="200" w:lineRule="exact"/>
      </w:pPr>
    </w:p>
    <w:p w14:paraId="78C45E35" w14:textId="77777777" w:rsidR="000E54E0" w:rsidRDefault="000E54E0">
      <w:pPr>
        <w:spacing w:line="200" w:lineRule="exact"/>
      </w:pPr>
    </w:p>
    <w:p w14:paraId="205F2133" w14:textId="77777777" w:rsidR="000E54E0" w:rsidRDefault="000E54E0">
      <w:pPr>
        <w:spacing w:line="200" w:lineRule="exact"/>
      </w:pPr>
    </w:p>
    <w:p w14:paraId="7C89646F" w14:textId="77777777" w:rsidR="000E54E0" w:rsidRDefault="000E54E0">
      <w:pPr>
        <w:spacing w:before="12" w:line="280" w:lineRule="exact"/>
        <w:rPr>
          <w:sz w:val="28"/>
          <w:szCs w:val="28"/>
        </w:rPr>
      </w:pPr>
    </w:p>
    <w:p w14:paraId="3DDEFE65" w14:textId="77777777" w:rsidR="000E54E0" w:rsidRDefault="00000000">
      <w:pPr>
        <w:spacing w:before="33"/>
        <w:ind w:left="1112"/>
        <w:rPr>
          <w:sz w:val="22"/>
          <w:szCs w:val="22"/>
        </w:rPr>
      </w:pPr>
      <w:r>
        <w:rPr>
          <w:rFonts w:ascii="Wingdings" w:eastAsia="Wingdings" w:hAnsi="Wingdings" w:cs="Wingdings"/>
          <w:color w:val="5B9BD4"/>
          <w:sz w:val="22"/>
          <w:szCs w:val="22"/>
        </w:rPr>
        <w:t></w:t>
      </w:r>
      <w:r>
        <w:rPr>
          <w:color w:val="5B9BD4"/>
          <w:sz w:val="22"/>
          <w:szCs w:val="22"/>
        </w:rPr>
        <w:t xml:space="preserve">  </w:t>
      </w:r>
      <w:r>
        <w:rPr>
          <w:color w:val="5B9BD4"/>
          <w:spacing w:val="15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San</w:t>
      </w:r>
      <w:r>
        <w:rPr>
          <w:color w:val="000000"/>
          <w:spacing w:val="-2"/>
          <w:sz w:val="22"/>
          <w:szCs w:val="22"/>
        </w:rPr>
        <w:t>g</w:t>
      </w:r>
      <w:r>
        <w:rPr>
          <w:color w:val="000000"/>
          <w:sz w:val="22"/>
          <w:szCs w:val="22"/>
        </w:rPr>
        <w:t>at</w:t>
      </w:r>
      <w:r>
        <w:rPr>
          <w:color w:val="000000"/>
          <w:spacing w:val="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b</w:t>
      </w:r>
      <w:r>
        <w:rPr>
          <w:color w:val="000000"/>
          <w:spacing w:val="-2"/>
          <w:sz w:val="22"/>
          <w:szCs w:val="22"/>
        </w:rPr>
        <w:t>a</w:t>
      </w:r>
      <w:r>
        <w:rPr>
          <w:color w:val="000000"/>
          <w:spacing w:val="1"/>
          <w:sz w:val="22"/>
          <w:szCs w:val="22"/>
        </w:rPr>
        <w:t>i</w:t>
      </w:r>
      <w:r>
        <w:rPr>
          <w:color w:val="000000"/>
          <w:sz w:val="22"/>
          <w:szCs w:val="22"/>
        </w:rPr>
        <w:t>k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:</w:t>
      </w:r>
      <w:r>
        <w:rPr>
          <w:color w:val="000000"/>
          <w:spacing w:val="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S1, </w:t>
      </w:r>
      <w:r>
        <w:rPr>
          <w:color w:val="000000"/>
          <w:spacing w:val="-1"/>
          <w:sz w:val="22"/>
          <w:szCs w:val="22"/>
        </w:rPr>
        <w:t>S</w:t>
      </w:r>
      <w:r>
        <w:rPr>
          <w:color w:val="000000"/>
          <w:sz w:val="22"/>
          <w:szCs w:val="22"/>
        </w:rPr>
        <w:t xml:space="preserve">2, S3, </w:t>
      </w:r>
      <w:r>
        <w:rPr>
          <w:color w:val="000000"/>
          <w:spacing w:val="-3"/>
          <w:sz w:val="22"/>
          <w:szCs w:val="22"/>
        </w:rPr>
        <w:t>S</w:t>
      </w:r>
      <w:r>
        <w:rPr>
          <w:color w:val="000000"/>
          <w:sz w:val="22"/>
          <w:szCs w:val="22"/>
        </w:rPr>
        <w:t xml:space="preserve">5, S6, </w:t>
      </w:r>
      <w:r>
        <w:rPr>
          <w:color w:val="000000"/>
          <w:spacing w:val="-1"/>
          <w:sz w:val="22"/>
          <w:szCs w:val="22"/>
        </w:rPr>
        <w:t>S</w:t>
      </w:r>
      <w:r>
        <w:rPr>
          <w:color w:val="000000"/>
          <w:sz w:val="22"/>
          <w:szCs w:val="22"/>
        </w:rPr>
        <w:t xml:space="preserve">7, S8, </w:t>
      </w:r>
      <w:r>
        <w:rPr>
          <w:color w:val="000000"/>
          <w:spacing w:val="-3"/>
          <w:sz w:val="22"/>
          <w:szCs w:val="22"/>
        </w:rPr>
        <w:t>S</w:t>
      </w:r>
      <w:r>
        <w:rPr>
          <w:color w:val="000000"/>
          <w:sz w:val="22"/>
          <w:szCs w:val="22"/>
        </w:rPr>
        <w:t xml:space="preserve">9, S11, </w:t>
      </w:r>
      <w:r>
        <w:rPr>
          <w:color w:val="000000"/>
          <w:spacing w:val="-1"/>
          <w:sz w:val="22"/>
          <w:szCs w:val="22"/>
        </w:rPr>
        <w:t>S</w:t>
      </w:r>
      <w:r>
        <w:rPr>
          <w:color w:val="000000"/>
          <w:spacing w:val="-2"/>
          <w:sz w:val="22"/>
          <w:szCs w:val="22"/>
        </w:rPr>
        <w:t>1</w:t>
      </w:r>
      <w:r>
        <w:rPr>
          <w:color w:val="000000"/>
          <w:sz w:val="22"/>
          <w:szCs w:val="22"/>
        </w:rPr>
        <w:t>2,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S15, </w:t>
      </w:r>
      <w:r>
        <w:rPr>
          <w:color w:val="000000"/>
          <w:spacing w:val="-1"/>
          <w:sz w:val="22"/>
          <w:szCs w:val="22"/>
        </w:rPr>
        <w:t>S</w:t>
      </w:r>
      <w:r>
        <w:rPr>
          <w:color w:val="000000"/>
          <w:sz w:val="22"/>
          <w:szCs w:val="22"/>
        </w:rPr>
        <w:t>18, S1</w:t>
      </w:r>
      <w:r>
        <w:rPr>
          <w:color w:val="000000"/>
          <w:spacing w:val="-3"/>
          <w:sz w:val="22"/>
          <w:szCs w:val="22"/>
        </w:rPr>
        <w:t>9</w:t>
      </w:r>
      <w:r>
        <w:rPr>
          <w:color w:val="000000"/>
          <w:sz w:val="22"/>
          <w:szCs w:val="22"/>
        </w:rPr>
        <w:t xml:space="preserve">, S20, </w:t>
      </w:r>
      <w:r>
        <w:rPr>
          <w:color w:val="000000"/>
          <w:spacing w:val="-1"/>
          <w:sz w:val="22"/>
          <w:szCs w:val="22"/>
        </w:rPr>
        <w:t>S</w:t>
      </w:r>
      <w:r>
        <w:rPr>
          <w:color w:val="000000"/>
          <w:sz w:val="22"/>
          <w:szCs w:val="22"/>
        </w:rPr>
        <w:t>2</w:t>
      </w:r>
      <w:r>
        <w:rPr>
          <w:color w:val="000000"/>
          <w:spacing w:val="-2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, </w:t>
      </w:r>
      <w:r>
        <w:rPr>
          <w:color w:val="000000"/>
          <w:spacing w:val="-2"/>
          <w:sz w:val="22"/>
          <w:szCs w:val="22"/>
        </w:rPr>
        <w:t>d</w:t>
      </w:r>
      <w:r>
        <w:rPr>
          <w:color w:val="000000"/>
          <w:sz w:val="22"/>
          <w:szCs w:val="22"/>
        </w:rPr>
        <w:t>an S22</w:t>
      </w:r>
    </w:p>
    <w:p w14:paraId="2ED23D23" w14:textId="77777777" w:rsidR="000E54E0" w:rsidRDefault="00000000">
      <w:pPr>
        <w:spacing w:before="1"/>
        <w:ind w:left="1112"/>
        <w:rPr>
          <w:sz w:val="22"/>
          <w:szCs w:val="22"/>
        </w:rPr>
      </w:pPr>
      <w:r>
        <w:rPr>
          <w:rFonts w:ascii="Wingdings" w:eastAsia="Wingdings" w:hAnsi="Wingdings" w:cs="Wingdings"/>
          <w:color w:val="A4A4A4"/>
          <w:sz w:val="22"/>
          <w:szCs w:val="22"/>
        </w:rPr>
        <w:t></w:t>
      </w:r>
      <w:r>
        <w:rPr>
          <w:color w:val="A4A4A4"/>
          <w:sz w:val="22"/>
          <w:szCs w:val="22"/>
        </w:rPr>
        <w:t xml:space="preserve">  </w:t>
      </w:r>
      <w:r>
        <w:rPr>
          <w:color w:val="A4A4A4"/>
          <w:spacing w:val="1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>C</w:t>
      </w:r>
      <w:r>
        <w:rPr>
          <w:color w:val="000000"/>
          <w:sz w:val="22"/>
          <w:szCs w:val="22"/>
        </w:rPr>
        <w:t>u</w:t>
      </w:r>
      <w:r>
        <w:rPr>
          <w:color w:val="000000"/>
          <w:spacing w:val="-2"/>
          <w:sz w:val="22"/>
          <w:szCs w:val="22"/>
        </w:rPr>
        <w:t>k</w:t>
      </w:r>
      <w:r>
        <w:rPr>
          <w:color w:val="000000"/>
          <w:sz w:val="22"/>
          <w:szCs w:val="22"/>
        </w:rPr>
        <w:t xml:space="preserve">up        </w:t>
      </w:r>
      <w:r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:</w:t>
      </w:r>
      <w:r>
        <w:rPr>
          <w:color w:val="000000"/>
          <w:spacing w:val="1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S16 </w:t>
      </w:r>
      <w:r>
        <w:rPr>
          <w:color w:val="000000"/>
          <w:spacing w:val="-3"/>
          <w:sz w:val="22"/>
          <w:szCs w:val="22"/>
        </w:rPr>
        <w:t>d</w:t>
      </w:r>
      <w:r>
        <w:rPr>
          <w:color w:val="000000"/>
          <w:sz w:val="22"/>
          <w:szCs w:val="22"/>
        </w:rPr>
        <w:t>an S17</w:t>
      </w:r>
    </w:p>
    <w:p w14:paraId="52803664" w14:textId="77777777" w:rsidR="000E54E0" w:rsidRDefault="00000000">
      <w:pPr>
        <w:spacing w:line="240" w:lineRule="exact"/>
        <w:ind w:left="1112"/>
        <w:rPr>
          <w:sz w:val="22"/>
          <w:szCs w:val="22"/>
        </w:rPr>
      </w:pPr>
      <w:r>
        <w:rPr>
          <w:rFonts w:ascii="Wingdings" w:eastAsia="Wingdings" w:hAnsi="Wingdings" w:cs="Wingdings"/>
          <w:color w:val="EC7C30"/>
          <w:sz w:val="22"/>
          <w:szCs w:val="22"/>
        </w:rPr>
        <w:t></w:t>
      </w:r>
      <w:r>
        <w:rPr>
          <w:color w:val="EC7C30"/>
          <w:sz w:val="22"/>
          <w:szCs w:val="22"/>
        </w:rPr>
        <w:t xml:space="preserve">  </w:t>
      </w:r>
      <w:r>
        <w:rPr>
          <w:color w:val="EC7C30"/>
          <w:spacing w:val="15"/>
          <w:sz w:val="22"/>
          <w:szCs w:val="22"/>
        </w:rPr>
        <w:t xml:space="preserve"> </w:t>
      </w:r>
      <w:r>
        <w:rPr>
          <w:color w:val="000000"/>
          <w:spacing w:val="1"/>
          <w:sz w:val="22"/>
          <w:szCs w:val="22"/>
        </w:rPr>
        <w:t>K</w:t>
      </w:r>
      <w:r>
        <w:rPr>
          <w:color w:val="000000"/>
          <w:sz w:val="22"/>
          <w:szCs w:val="22"/>
        </w:rPr>
        <w:t>u</w:t>
      </w:r>
      <w:r>
        <w:rPr>
          <w:color w:val="000000"/>
          <w:spacing w:val="-2"/>
          <w:sz w:val="22"/>
          <w:szCs w:val="22"/>
        </w:rPr>
        <w:t>r</w:t>
      </w:r>
      <w:r>
        <w:rPr>
          <w:color w:val="000000"/>
          <w:sz w:val="22"/>
          <w:szCs w:val="22"/>
        </w:rPr>
        <w:t xml:space="preserve">ang      </w:t>
      </w:r>
      <w:r>
        <w:rPr>
          <w:color w:val="000000"/>
          <w:spacing w:val="55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:</w:t>
      </w:r>
      <w:r>
        <w:rPr>
          <w:color w:val="000000"/>
          <w:spacing w:val="1"/>
          <w:sz w:val="22"/>
          <w:szCs w:val="22"/>
        </w:rPr>
        <w:t xml:space="preserve"> </w:t>
      </w:r>
      <w:r>
        <w:rPr>
          <w:color w:val="000000"/>
          <w:spacing w:val="-3"/>
          <w:sz w:val="22"/>
          <w:szCs w:val="22"/>
        </w:rPr>
        <w:t>S</w:t>
      </w:r>
      <w:r>
        <w:rPr>
          <w:color w:val="000000"/>
          <w:sz w:val="22"/>
          <w:szCs w:val="22"/>
        </w:rPr>
        <w:t xml:space="preserve">4, S10, </w:t>
      </w:r>
      <w:r>
        <w:rPr>
          <w:color w:val="000000"/>
          <w:spacing w:val="-1"/>
          <w:sz w:val="22"/>
          <w:szCs w:val="22"/>
        </w:rPr>
        <w:t>S</w:t>
      </w:r>
      <w:r>
        <w:rPr>
          <w:color w:val="000000"/>
          <w:spacing w:val="-2"/>
          <w:sz w:val="22"/>
          <w:szCs w:val="22"/>
        </w:rPr>
        <w:t>1</w:t>
      </w:r>
      <w:r>
        <w:rPr>
          <w:color w:val="000000"/>
          <w:sz w:val="22"/>
          <w:szCs w:val="22"/>
        </w:rPr>
        <w:t>3,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S14, </w:t>
      </w:r>
      <w:r>
        <w:rPr>
          <w:color w:val="000000"/>
          <w:spacing w:val="-1"/>
          <w:sz w:val="22"/>
          <w:szCs w:val="22"/>
        </w:rPr>
        <w:t>S</w:t>
      </w:r>
      <w:r>
        <w:rPr>
          <w:color w:val="000000"/>
          <w:sz w:val="22"/>
          <w:szCs w:val="22"/>
        </w:rPr>
        <w:t xml:space="preserve">23, </w:t>
      </w:r>
      <w:r>
        <w:rPr>
          <w:color w:val="000000"/>
          <w:spacing w:val="-2"/>
          <w:sz w:val="22"/>
          <w:szCs w:val="22"/>
        </w:rPr>
        <w:t>d</w:t>
      </w:r>
      <w:r>
        <w:rPr>
          <w:color w:val="000000"/>
          <w:sz w:val="22"/>
          <w:szCs w:val="22"/>
        </w:rPr>
        <w:t>an S24</w:t>
      </w:r>
    </w:p>
    <w:p w14:paraId="1BB36988" w14:textId="77777777" w:rsidR="000E54E0" w:rsidRDefault="000E54E0">
      <w:pPr>
        <w:spacing w:before="18" w:line="240" w:lineRule="exact"/>
        <w:rPr>
          <w:sz w:val="24"/>
          <w:szCs w:val="24"/>
        </w:rPr>
      </w:pPr>
    </w:p>
    <w:p w14:paraId="4CE439A8" w14:textId="77777777" w:rsidR="000E54E0" w:rsidRDefault="00000000">
      <w:pPr>
        <w:spacing w:line="240" w:lineRule="exact"/>
        <w:ind w:left="827"/>
        <w:rPr>
          <w:sz w:val="22"/>
          <w:szCs w:val="22"/>
        </w:rPr>
      </w:pPr>
      <w:r>
        <w:rPr>
          <w:b/>
          <w:spacing w:val="1"/>
          <w:position w:val="-1"/>
          <w:sz w:val="22"/>
          <w:szCs w:val="22"/>
        </w:rPr>
        <w:t>K</w:t>
      </w:r>
      <w:r>
        <w:rPr>
          <w:b/>
          <w:position w:val="-1"/>
          <w:sz w:val="22"/>
          <w:szCs w:val="22"/>
        </w:rPr>
        <w:t>e</w:t>
      </w:r>
      <w:r>
        <w:rPr>
          <w:b/>
          <w:spacing w:val="-1"/>
          <w:position w:val="-1"/>
          <w:sz w:val="22"/>
          <w:szCs w:val="22"/>
        </w:rPr>
        <w:t>t</w:t>
      </w:r>
      <w:r>
        <w:rPr>
          <w:b/>
          <w:position w:val="-1"/>
          <w:sz w:val="22"/>
          <w:szCs w:val="22"/>
        </w:rPr>
        <w:t>eran</w:t>
      </w:r>
      <w:r>
        <w:rPr>
          <w:b/>
          <w:spacing w:val="-3"/>
          <w:position w:val="-1"/>
          <w:sz w:val="22"/>
          <w:szCs w:val="22"/>
        </w:rPr>
        <w:t>g</w:t>
      </w:r>
      <w:r>
        <w:rPr>
          <w:b/>
          <w:position w:val="-1"/>
          <w:sz w:val="22"/>
          <w:szCs w:val="22"/>
        </w:rPr>
        <w:t>an:</w:t>
      </w:r>
    </w:p>
    <w:tbl>
      <w:tblPr>
        <w:tblW w:w="0" w:type="auto"/>
        <w:tblInd w:w="8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6522"/>
      </w:tblGrid>
      <w:tr w:rsidR="000E54E0" w14:paraId="673BFC67" w14:textId="77777777">
        <w:trPr>
          <w:trHeight w:hRule="exact" w:val="391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4C529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i</w:t>
            </w:r>
          </w:p>
        </w:tc>
        <w:tc>
          <w:tcPr>
            <w:tcW w:w="6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C9BA7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an</w:t>
            </w:r>
          </w:p>
        </w:tc>
      </w:tr>
      <w:tr w:rsidR="000E54E0" w14:paraId="16C7B79B" w14:textId="77777777">
        <w:trPr>
          <w:trHeight w:hRule="exact" w:val="1591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EF81B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k</w:t>
            </w:r>
          </w:p>
        </w:tc>
        <w:tc>
          <w:tcPr>
            <w:tcW w:w="6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0D185" w14:textId="77777777" w:rsidR="000E54E0" w:rsidRDefault="00000000">
            <w:pPr>
              <w:spacing w:line="240" w:lineRule="exact"/>
              <w:ind w:left="102" w:right="7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4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eh</w:t>
            </w:r>
            <w:r>
              <w:rPr>
                <w:spacing w:val="4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4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al</w:t>
            </w:r>
            <w:r>
              <w:rPr>
                <w:spacing w:val="4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am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>
              <w:rPr>
                <w:spacing w:val="4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,</w:t>
            </w:r>
            <w:r>
              <w:rPr>
                <w:spacing w:val="4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dan</w:t>
            </w:r>
            <w:r>
              <w:rPr>
                <w:spacing w:val="4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al</w:t>
            </w:r>
            <w:r>
              <w:rPr>
                <w:spacing w:val="4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</w:p>
          <w:p w14:paraId="59C28727" w14:textId="77777777" w:rsidR="000E54E0" w:rsidRDefault="00000000">
            <w:pPr>
              <w:spacing w:before="37" w:line="276" w:lineRule="auto"/>
              <w:ind w:left="102" w:right="6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ai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ni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enu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pacing w:val="3"/>
                <w:sz w:val="22"/>
                <w:szCs w:val="22"/>
              </w:rPr>
              <w:t>j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kk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bahwa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swa 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ah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ai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puan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baca pe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aan den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an 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,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pu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3"/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ena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i h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5"/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baca su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a, 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na h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ng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ha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3"/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lit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</w:p>
        </w:tc>
      </w:tr>
      <w:tr w:rsidR="000E54E0" w14:paraId="38641FC4" w14:textId="77777777">
        <w:trPr>
          <w:trHeight w:hRule="exact" w:val="1277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B74B4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up</w:t>
            </w:r>
          </w:p>
        </w:tc>
        <w:tc>
          <w:tcPr>
            <w:tcW w:w="6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8C421" w14:textId="77777777" w:rsidR="000E54E0" w:rsidRDefault="00000000">
            <w:pPr>
              <w:spacing w:line="240" w:lineRule="exact"/>
              <w:ind w:left="102" w:right="7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eh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na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dan 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ba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be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ar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sp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,</w:t>
            </w:r>
          </w:p>
          <w:p w14:paraId="4D28FC4E" w14:textId="77777777" w:rsidR="000E54E0" w:rsidRDefault="00000000">
            <w:pPr>
              <w:spacing w:before="37" w:line="275" w:lineRule="auto"/>
              <w:ind w:left="102" w:right="6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dak</w:t>
            </w:r>
            <w:r>
              <w:rPr>
                <w:spacing w:val="1"/>
                <w:sz w:val="22"/>
                <w:szCs w:val="22"/>
              </w:rPr>
              <w:t xml:space="preserve"> 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da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ai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>ti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swa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am 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ah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p be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bang  dan 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en</w:t>
            </w:r>
            <w:r>
              <w:rPr>
                <w:spacing w:val="3"/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pacing w:val="3"/>
                <w:sz w:val="22"/>
                <w:szCs w:val="22"/>
              </w:rPr>
              <w:t>j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 xml:space="preserve">kan 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ah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an 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da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a, 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um 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ons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en 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am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ua as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ek</w:t>
            </w:r>
            <w:r>
              <w:rPr>
                <w:spacing w:val="-2"/>
                <w:sz w:val="22"/>
                <w:szCs w:val="22"/>
              </w:rPr>
              <w:t xml:space="preserve"> k</w:t>
            </w:r>
            <w:r>
              <w:rPr>
                <w:spacing w:val="3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puan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baca</w:t>
            </w:r>
          </w:p>
        </w:tc>
      </w:tr>
      <w:tr w:rsidR="000E54E0" w14:paraId="5385138A" w14:textId="77777777">
        <w:trPr>
          <w:trHeight w:hRule="exact" w:val="1174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37D77" w14:textId="77777777" w:rsidR="000E54E0" w:rsidRDefault="00000000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ang</w:t>
            </w:r>
          </w:p>
        </w:tc>
        <w:tc>
          <w:tcPr>
            <w:tcW w:w="65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12137" w14:textId="77777777" w:rsidR="000E54E0" w:rsidRDefault="00000000">
            <w:pPr>
              <w:spacing w:line="240" w:lineRule="exact"/>
              <w:ind w:left="102" w:right="7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h</w:t>
            </w:r>
            <w:r>
              <w:rPr>
                <w:spacing w:val="1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>
              <w:rPr>
                <w:spacing w:val="1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ai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au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h,</w:t>
            </w:r>
            <w:r>
              <w:rPr>
                <w:spacing w:val="1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au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na</w:t>
            </w:r>
            <w:r>
              <w:rPr>
                <w:spacing w:val="1"/>
                <w:sz w:val="22"/>
                <w:szCs w:val="22"/>
              </w:rPr>
              <w:t>si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dan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y</w:t>
            </w:r>
            <w:r>
              <w:rPr>
                <w:sz w:val="22"/>
                <w:szCs w:val="22"/>
              </w:rPr>
              <w:t>ang</w:t>
            </w:r>
          </w:p>
          <w:p w14:paraId="2AB3EC82" w14:textId="77777777" w:rsidR="000E54E0" w:rsidRDefault="00000000">
            <w:pPr>
              <w:spacing w:before="37" w:line="276" w:lineRule="auto"/>
              <w:ind w:left="102" w:right="6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nan.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enu</w:t>
            </w:r>
            <w:r>
              <w:rPr>
                <w:spacing w:val="4"/>
                <w:sz w:val="22"/>
                <w:szCs w:val="22"/>
              </w:rPr>
              <w:t>j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kk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bahwa 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swa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am 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pacing w:val="3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puan 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baca  p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aan  dan 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rl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 xml:space="preserve">an 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penda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 xml:space="preserve">an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h 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pacing w:val="3"/>
                <w:sz w:val="22"/>
                <w:szCs w:val="22"/>
              </w:rPr>
              <w:t>j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ar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encapai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ap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3"/>
                <w:sz w:val="22"/>
                <w:szCs w:val="22"/>
              </w:rPr>
              <w:t>e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baca.</w:t>
            </w:r>
          </w:p>
        </w:tc>
      </w:tr>
    </w:tbl>
    <w:p w14:paraId="334B6695" w14:textId="77777777" w:rsidR="000E54E0" w:rsidRDefault="000E54E0">
      <w:pPr>
        <w:spacing w:before="8" w:line="260" w:lineRule="exact"/>
        <w:rPr>
          <w:sz w:val="26"/>
          <w:szCs w:val="26"/>
        </w:rPr>
      </w:pPr>
    </w:p>
    <w:p w14:paraId="6EAB269C" w14:textId="77777777" w:rsidR="000E54E0" w:rsidRDefault="00000000">
      <w:pPr>
        <w:spacing w:before="26"/>
        <w:ind w:left="260" w:right="8120"/>
        <w:jc w:val="both"/>
        <w:rPr>
          <w:sz w:val="26"/>
          <w:szCs w:val="26"/>
        </w:rPr>
      </w:pPr>
      <w:r>
        <w:rPr>
          <w:b/>
          <w:sz w:val="26"/>
          <w:szCs w:val="26"/>
        </w:rPr>
        <w:t>Kes</w:t>
      </w:r>
      <w:r>
        <w:rPr>
          <w:b/>
          <w:spacing w:val="2"/>
          <w:sz w:val="26"/>
          <w:szCs w:val="26"/>
        </w:rPr>
        <w:t>i</w:t>
      </w:r>
      <w:r>
        <w:rPr>
          <w:b/>
          <w:spacing w:val="-2"/>
          <w:sz w:val="26"/>
          <w:szCs w:val="26"/>
        </w:rPr>
        <w:t>m</w:t>
      </w:r>
      <w:r>
        <w:rPr>
          <w:b/>
          <w:sz w:val="26"/>
          <w:szCs w:val="26"/>
        </w:rPr>
        <w:t>pu</w:t>
      </w:r>
      <w:r>
        <w:rPr>
          <w:b/>
          <w:spacing w:val="2"/>
          <w:sz w:val="26"/>
          <w:szCs w:val="26"/>
        </w:rPr>
        <w:t>l</w:t>
      </w:r>
      <w:r>
        <w:rPr>
          <w:b/>
          <w:sz w:val="26"/>
          <w:szCs w:val="26"/>
        </w:rPr>
        <w:t>an</w:t>
      </w:r>
    </w:p>
    <w:p w14:paraId="36F52FA0" w14:textId="77777777" w:rsidR="000E54E0" w:rsidRDefault="00000000">
      <w:pPr>
        <w:spacing w:line="260" w:lineRule="exact"/>
        <w:ind w:left="827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a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 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wa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rvari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si.</w:t>
      </w:r>
    </w:p>
    <w:p w14:paraId="7730D7D3" w14:textId="77777777" w:rsidR="000E54E0" w:rsidRDefault="00000000">
      <w:pPr>
        <w:spacing w:before="43" w:line="275" w:lineRule="auto"/>
        <w:ind w:left="260" w:right="102"/>
        <w:jc w:val="both"/>
        <w:rPr>
          <w:sz w:val="24"/>
          <w:szCs w:val="24"/>
        </w:rPr>
        <w:sectPr w:rsidR="000E54E0">
          <w:pgSz w:w="12240" w:h="15840"/>
          <w:pgMar w:top="1980" w:right="1300" w:bottom="280" w:left="1180" w:header="1214" w:footer="475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70%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 masuk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8%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22%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iswa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 la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5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teks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</w:p>
    <w:p w14:paraId="27D4BD87" w14:textId="77777777" w:rsidR="000E54E0" w:rsidRDefault="000E54E0">
      <w:pPr>
        <w:spacing w:line="200" w:lineRule="exact"/>
      </w:pPr>
    </w:p>
    <w:p w14:paraId="2777B1E5" w14:textId="77777777" w:rsidR="000E54E0" w:rsidRDefault="000E54E0">
      <w:pPr>
        <w:spacing w:before="13" w:line="220" w:lineRule="exact"/>
        <w:rPr>
          <w:sz w:val="22"/>
          <w:szCs w:val="22"/>
        </w:rPr>
      </w:pPr>
    </w:p>
    <w:p w14:paraId="35F06D77" w14:textId="77777777" w:rsidR="000E54E0" w:rsidRDefault="00000000">
      <w:pPr>
        <w:spacing w:before="29" w:line="276" w:lineRule="auto"/>
        <w:ind w:left="260" w:right="97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kte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 huru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dukun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tua,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kolah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kian, fl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ksibel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dukung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kolabo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si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iswa.</w:t>
      </w:r>
    </w:p>
    <w:p w14:paraId="63A44ED0" w14:textId="77777777" w:rsidR="000E54E0" w:rsidRDefault="000E54E0">
      <w:pPr>
        <w:spacing w:before="6" w:line="100" w:lineRule="exact"/>
        <w:rPr>
          <w:sz w:val="10"/>
          <w:szCs w:val="10"/>
        </w:rPr>
      </w:pPr>
    </w:p>
    <w:p w14:paraId="31706093" w14:textId="77777777" w:rsidR="000E54E0" w:rsidRDefault="000E54E0">
      <w:pPr>
        <w:spacing w:line="200" w:lineRule="exact"/>
      </w:pPr>
    </w:p>
    <w:p w14:paraId="3F35A72B" w14:textId="77777777" w:rsidR="000E54E0" w:rsidRDefault="00000000">
      <w:pPr>
        <w:ind w:left="260" w:right="7066"/>
        <w:jc w:val="both"/>
        <w:rPr>
          <w:sz w:val="26"/>
          <w:szCs w:val="26"/>
        </w:rPr>
      </w:pPr>
      <w:r>
        <w:rPr>
          <w:b/>
          <w:sz w:val="26"/>
          <w:szCs w:val="26"/>
        </w:rPr>
        <w:t>Ucapan</w:t>
      </w:r>
      <w:r>
        <w:rPr>
          <w:b/>
          <w:spacing w:val="-7"/>
          <w:sz w:val="26"/>
          <w:szCs w:val="26"/>
        </w:rPr>
        <w:t xml:space="preserve"> </w:t>
      </w:r>
      <w:r>
        <w:rPr>
          <w:b/>
          <w:sz w:val="26"/>
          <w:szCs w:val="26"/>
        </w:rPr>
        <w:t>Ter</w:t>
      </w:r>
      <w:r>
        <w:rPr>
          <w:b/>
          <w:spacing w:val="2"/>
          <w:sz w:val="26"/>
          <w:szCs w:val="26"/>
        </w:rPr>
        <w:t>i</w:t>
      </w:r>
      <w:r>
        <w:rPr>
          <w:b/>
          <w:spacing w:val="-2"/>
          <w:sz w:val="26"/>
          <w:szCs w:val="26"/>
        </w:rPr>
        <w:t>m</w:t>
      </w:r>
      <w:r>
        <w:rPr>
          <w:b/>
          <w:sz w:val="26"/>
          <w:szCs w:val="26"/>
        </w:rPr>
        <w:t>a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z w:val="26"/>
          <w:szCs w:val="26"/>
        </w:rPr>
        <w:t>kasih</w:t>
      </w:r>
    </w:p>
    <w:p w14:paraId="085AE634" w14:textId="77777777" w:rsidR="000E54E0" w:rsidRDefault="00000000">
      <w:pPr>
        <w:spacing w:line="260" w:lineRule="exact"/>
        <w:ind w:left="789" w:right="103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rasa</w:t>
      </w:r>
      <w:r>
        <w:rPr>
          <w:spacing w:val="2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ukur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rima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2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</w:p>
    <w:p w14:paraId="223E1A9B" w14:textId="77777777" w:rsidR="000E54E0" w:rsidRDefault="00000000">
      <w:pPr>
        <w:spacing w:before="41" w:line="276" w:lineRule="auto"/>
        <w:ind w:left="260" w:right="99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no,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utam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M.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d.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osen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uji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mpurn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Tidak lupa,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siasi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kolah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I 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ul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slam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utama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kolah,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rtis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tanpa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14:paraId="438F6B40" w14:textId="77777777" w:rsidR="000E54E0" w:rsidRDefault="000E54E0">
      <w:pPr>
        <w:spacing w:line="120" w:lineRule="exact"/>
        <w:rPr>
          <w:sz w:val="13"/>
          <w:szCs w:val="13"/>
        </w:rPr>
      </w:pPr>
    </w:p>
    <w:p w14:paraId="70123FE7" w14:textId="77777777" w:rsidR="000E54E0" w:rsidRDefault="000E54E0">
      <w:pPr>
        <w:spacing w:line="200" w:lineRule="exact"/>
      </w:pPr>
    </w:p>
    <w:p w14:paraId="072A6FF7" w14:textId="77777777" w:rsidR="000E54E0" w:rsidRDefault="00000000">
      <w:pPr>
        <w:ind w:left="260" w:right="8409"/>
        <w:jc w:val="both"/>
        <w:rPr>
          <w:sz w:val="26"/>
          <w:szCs w:val="26"/>
        </w:rPr>
      </w:pPr>
      <w:r>
        <w:rPr>
          <w:b/>
          <w:sz w:val="26"/>
          <w:szCs w:val="26"/>
        </w:rPr>
        <w:t>Referensi</w:t>
      </w:r>
    </w:p>
    <w:p w14:paraId="021611B4" w14:textId="77777777" w:rsidR="000E54E0" w:rsidRDefault="00000000">
      <w:pPr>
        <w:spacing w:before="18"/>
        <w:ind w:left="980" w:right="99" w:hanging="720"/>
        <w:jc w:val="both"/>
        <w:rPr>
          <w:sz w:val="24"/>
          <w:szCs w:val="24"/>
        </w:rPr>
      </w:pPr>
      <w:r>
        <w:rPr>
          <w:sz w:val="24"/>
          <w:szCs w:val="24"/>
        </w:rPr>
        <w:t>Cu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tain.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H,.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to.,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Gilbe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V.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201</w:t>
      </w:r>
      <w:r>
        <w:rPr>
          <w:spacing w:val="2"/>
          <w:sz w:val="24"/>
          <w:szCs w:val="24"/>
        </w:rPr>
        <w:t>6</w:t>
      </w:r>
      <w:r>
        <w:rPr>
          <w:sz w:val="24"/>
          <w:szCs w:val="24"/>
        </w:rPr>
        <w:t>).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El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in the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United 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s. 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re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e 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(p.2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lgr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e Ma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lan.</w:t>
      </w:r>
    </w:p>
    <w:p w14:paraId="23B1D7FF" w14:textId="77777777" w:rsidR="000E54E0" w:rsidRDefault="000E54E0">
      <w:pPr>
        <w:spacing w:before="1" w:line="160" w:lineRule="exact"/>
        <w:rPr>
          <w:sz w:val="16"/>
          <w:szCs w:val="16"/>
        </w:rPr>
      </w:pPr>
    </w:p>
    <w:p w14:paraId="78B80E8D" w14:textId="77777777" w:rsidR="000E54E0" w:rsidRDefault="00000000">
      <w:pPr>
        <w:ind w:left="260" w:right="102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rm</w:t>
      </w:r>
      <w:r>
        <w:rPr>
          <w:spacing w:val="2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4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Z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hdi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3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diasih.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199</w:t>
      </w:r>
      <w:r>
        <w:rPr>
          <w:spacing w:val="2"/>
          <w:sz w:val="24"/>
          <w:szCs w:val="24"/>
        </w:rPr>
        <w:t>6</w:t>
      </w:r>
      <w:r>
        <w:rPr>
          <w:sz w:val="24"/>
          <w:szCs w:val="24"/>
        </w:rPr>
        <w:t>.</w:t>
      </w:r>
      <w:r>
        <w:rPr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j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ran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mba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rmula</w:t>
      </w:r>
      <w:r>
        <w:rPr>
          <w:i/>
          <w:spacing w:val="2"/>
          <w:sz w:val="24"/>
          <w:szCs w:val="24"/>
        </w:rPr>
        <w:t>an</w:t>
      </w:r>
      <w:r>
        <w:rPr>
          <w:sz w:val="24"/>
          <w:szCs w:val="24"/>
        </w:rPr>
        <w:t>: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.</w:t>
      </w:r>
    </w:p>
    <w:p w14:paraId="481341EA" w14:textId="77777777" w:rsidR="000E54E0" w:rsidRDefault="00000000">
      <w:pPr>
        <w:ind w:left="98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pdikbud, 50.</w:t>
      </w:r>
    </w:p>
    <w:p w14:paraId="25D4903E" w14:textId="77777777" w:rsidR="000E54E0" w:rsidRDefault="000E54E0">
      <w:pPr>
        <w:spacing w:before="1" w:line="160" w:lineRule="exact"/>
        <w:rPr>
          <w:sz w:val="16"/>
          <w:szCs w:val="16"/>
        </w:rPr>
      </w:pPr>
    </w:p>
    <w:p w14:paraId="66AE5304" w14:textId="77777777" w:rsidR="000E54E0" w:rsidRDefault="00000000">
      <w:pPr>
        <w:ind w:left="980" w:right="97" w:hanging="72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rsono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.A,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A.,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ddhono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K.,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2012.</w:t>
      </w:r>
      <w:r>
        <w:rPr>
          <w:spacing w:val="46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ngaruh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Stra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gi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Kn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w</w:t>
      </w:r>
      <w:r>
        <w:rPr>
          <w:i/>
          <w:spacing w:val="43"/>
          <w:sz w:val="24"/>
          <w:szCs w:val="24"/>
        </w:rPr>
        <w:t xml:space="preserve"> </w:t>
      </w:r>
      <w:r>
        <w:rPr>
          <w:i/>
          <w:spacing w:val="-6"/>
          <w:sz w:val="24"/>
          <w:szCs w:val="24"/>
        </w:rPr>
        <w:t>W</w:t>
      </w:r>
      <w:r>
        <w:rPr>
          <w:i/>
          <w:sz w:val="24"/>
          <w:szCs w:val="24"/>
        </w:rPr>
        <w:t>ant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to</w:t>
      </w:r>
      <w:r>
        <w:rPr>
          <w:i/>
          <w:spacing w:val="4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arn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dan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inat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mba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rh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dap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ma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puan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pacing w:val="2"/>
          <w:sz w:val="24"/>
          <w:szCs w:val="24"/>
        </w:rPr>
        <w:t>m</w:t>
      </w:r>
      <w:r>
        <w:rPr>
          <w:i/>
          <w:sz w:val="24"/>
          <w:szCs w:val="24"/>
        </w:rPr>
        <w:t>ba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Int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nsif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Sis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P 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di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manggung.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urnal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Bahasa,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Sastra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Indo</w:t>
      </w:r>
      <w:r>
        <w:rPr>
          <w:i/>
          <w:spacing w:val="-1"/>
          <w:sz w:val="24"/>
          <w:szCs w:val="24"/>
        </w:rPr>
        <w:t>ne</w:t>
      </w:r>
      <w:r>
        <w:rPr>
          <w:i/>
          <w:sz w:val="24"/>
          <w:szCs w:val="24"/>
        </w:rPr>
        <w:t>sia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dan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ngajarann</w:t>
      </w:r>
      <w:r>
        <w:rPr>
          <w:i/>
          <w:spacing w:val="-1"/>
          <w:sz w:val="24"/>
          <w:szCs w:val="24"/>
        </w:rPr>
        <w:t>y</w:t>
      </w:r>
      <w:r>
        <w:rPr>
          <w:i/>
          <w:spacing w:val="5"/>
          <w:sz w:val="24"/>
          <w:szCs w:val="24"/>
        </w:rPr>
        <w:t>a</w:t>
      </w:r>
      <w:r>
        <w:rPr>
          <w:sz w:val="24"/>
          <w:szCs w:val="24"/>
        </w:rPr>
        <w:t>.</w:t>
      </w:r>
      <w:hyperlink r:id="rId11">
        <w:r>
          <w:rPr>
            <w:sz w:val="24"/>
            <w:szCs w:val="24"/>
          </w:rPr>
          <w:t xml:space="preserve"> 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/do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.or</w:t>
        </w:r>
        <w:r>
          <w:rPr>
            <w:spacing w:val="-3"/>
            <w:sz w:val="24"/>
            <w:szCs w:val="24"/>
          </w:rPr>
          <w:t>g</w:t>
        </w:r>
        <w:r>
          <w:rPr>
            <w:sz w:val="24"/>
            <w:szCs w:val="24"/>
          </w:rPr>
          <w:t>/10.24256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pi</w:t>
        </w:r>
        <w:r>
          <w:rPr>
            <w:spacing w:val="1"/>
            <w:sz w:val="24"/>
            <w:szCs w:val="24"/>
          </w:rPr>
          <w:t>j</w:t>
        </w:r>
        <w:r>
          <w:rPr>
            <w:sz w:val="24"/>
            <w:szCs w:val="24"/>
          </w:rPr>
          <w:t>ies.v1i2.40</w:t>
        </w:r>
        <w:r>
          <w:rPr>
            <w:spacing w:val="2"/>
            <w:sz w:val="24"/>
            <w:szCs w:val="24"/>
          </w:rPr>
          <w:t>3</w:t>
        </w:r>
        <w:r>
          <w:rPr>
            <w:sz w:val="24"/>
            <w:szCs w:val="24"/>
          </w:rPr>
          <w:t>.</w:t>
        </w:r>
      </w:hyperlink>
    </w:p>
    <w:p w14:paraId="48B3BF02" w14:textId="77777777" w:rsidR="000E54E0" w:rsidRDefault="000E54E0">
      <w:pPr>
        <w:spacing w:before="8" w:line="140" w:lineRule="exact"/>
        <w:rPr>
          <w:sz w:val="15"/>
          <w:szCs w:val="15"/>
        </w:rPr>
      </w:pPr>
    </w:p>
    <w:p w14:paraId="32B3818D" w14:textId="77777777" w:rsidR="000E54E0" w:rsidRDefault="00000000">
      <w:pPr>
        <w:ind w:left="980" w:right="97" w:hanging="720"/>
        <w:jc w:val="both"/>
        <w:rPr>
          <w:sz w:val="24"/>
          <w:szCs w:val="24"/>
        </w:rPr>
      </w:pP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3"/>
          <w:sz w:val="24"/>
          <w:szCs w:val="24"/>
        </w:rPr>
        <w:t>Z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 Mah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H.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2021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Usia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r.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Basic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u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(3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146</w:t>
      </w:r>
      <w:r>
        <w:rPr>
          <w:spacing w:val="1"/>
          <w:sz w:val="24"/>
          <w:szCs w:val="24"/>
        </w:rPr>
        <w:t>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1470.</w:t>
      </w:r>
      <w:hyperlink r:id="rId12">
        <w:r>
          <w:rPr>
            <w:sz w:val="24"/>
            <w:szCs w:val="24"/>
          </w:rPr>
          <w:t xml:space="preserve"> 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/do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.or</w:t>
        </w:r>
        <w:r>
          <w:rPr>
            <w:spacing w:val="-3"/>
            <w:sz w:val="24"/>
            <w:szCs w:val="24"/>
          </w:rPr>
          <w:t>g</w:t>
        </w:r>
        <w:r>
          <w:rPr>
            <w:sz w:val="24"/>
            <w:szCs w:val="24"/>
          </w:rPr>
          <w:t>/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-1"/>
            <w:sz w:val="24"/>
            <w:szCs w:val="24"/>
          </w:rPr>
          <w:t>/</w:t>
        </w:r>
        <w:r>
          <w:rPr>
            <w:sz w:val="24"/>
            <w:szCs w:val="24"/>
          </w:rPr>
          <w:t>/d</w:t>
        </w:r>
        <w:r>
          <w:rPr>
            <w:spacing w:val="-2"/>
            <w:sz w:val="24"/>
            <w:szCs w:val="24"/>
          </w:rPr>
          <w:t>o</w:t>
        </w:r>
        <w:r>
          <w:rPr>
            <w:sz w:val="24"/>
            <w:szCs w:val="24"/>
          </w:rPr>
          <w:t>i.or</w:t>
        </w:r>
        <w:r>
          <w:rPr>
            <w:spacing w:val="-3"/>
            <w:sz w:val="24"/>
            <w:szCs w:val="24"/>
          </w:rPr>
          <w:t>g</w:t>
        </w:r>
        <w:r>
          <w:rPr>
            <w:sz w:val="24"/>
            <w:szCs w:val="24"/>
          </w:rPr>
          <w:t>/10.31004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b</w:t>
        </w:r>
        <w:r>
          <w:rPr>
            <w:spacing w:val="-1"/>
            <w:sz w:val="24"/>
            <w:szCs w:val="24"/>
          </w:rPr>
          <w:t>a</w:t>
        </w:r>
        <w:r>
          <w:rPr>
            <w:sz w:val="24"/>
            <w:szCs w:val="24"/>
          </w:rPr>
          <w:t>si</w:t>
        </w:r>
        <w:r>
          <w:rPr>
            <w:spacing w:val="2"/>
            <w:sz w:val="24"/>
            <w:szCs w:val="24"/>
          </w:rPr>
          <w:t>c</w:t>
        </w:r>
        <w:r>
          <w:rPr>
            <w:spacing w:val="-1"/>
            <w:sz w:val="24"/>
            <w:szCs w:val="24"/>
          </w:rPr>
          <w:t>e</w:t>
        </w:r>
        <w:r>
          <w:rPr>
            <w:sz w:val="24"/>
            <w:szCs w:val="24"/>
          </w:rPr>
          <w:t>du</w:t>
        </w:r>
        <w:r>
          <w:rPr>
            <w:spacing w:val="2"/>
            <w:sz w:val="24"/>
            <w:szCs w:val="24"/>
          </w:rPr>
          <w:t>.</w:t>
        </w:r>
        <w:r>
          <w:rPr>
            <w:sz w:val="24"/>
            <w:szCs w:val="24"/>
          </w:rPr>
          <w:t>v5i3.90</w:t>
        </w:r>
        <w:r>
          <w:rPr>
            <w:spacing w:val="3"/>
            <w:sz w:val="24"/>
            <w:szCs w:val="24"/>
          </w:rPr>
          <w:t>7</w:t>
        </w:r>
        <w:r>
          <w:rPr>
            <w:sz w:val="24"/>
            <w:szCs w:val="24"/>
          </w:rPr>
          <w:t>.</w:t>
        </w:r>
      </w:hyperlink>
    </w:p>
    <w:p w14:paraId="2B7DBF30" w14:textId="77777777" w:rsidR="000E54E0" w:rsidRDefault="000E54E0">
      <w:pPr>
        <w:spacing w:before="1" w:line="160" w:lineRule="exact"/>
        <w:rPr>
          <w:sz w:val="16"/>
          <w:szCs w:val="16"/>
        </w:rPr>
      </w:pPr>
    </w:p>
    <w:p w14:paraId="121C5A6C" w14:textId="77777777" w:rsidR="000E54E0" w:rsidRDefault="00000000">
      <w:pPr>
        <w:ind w:left="260" w:right="101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hma,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M.,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fit,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2021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iswa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kolah</w:t>
      </w:r>
    </w:p>
    <w:p w14:paraId="64C5ADBC" w14:textId="77777777" w:rsidR="000E54E0" w:rsidRDefault="00000000">
      <w:pPr>
        <w:ind w:left="98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r.  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QA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A:  </w:t>
      </w:r>
      <w:r>
        <w:rPr>
          <w:spacing w:val="4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 xml:space="preserve">urnal  </w:t>
      </w:r>
      <w:r>
        <w:rPr>
          <w:i/>
          <w:spacing w:val="43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ndid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an,  </w:t>
      </w:r>
      <w:r>
        <w:rPr>
          <w:i/>
          <w:spacing w:val="4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Sosial,  </w:t>
      </w:r>
      <w:r>
        <w:rPr>
          <w:i/>
          <w:spacing w:val="4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dan  </w:t>
      </w:r>
      <w:r>
        <w:rPr>
          <w:i/>
          <w:spacing w:val="43"/>
          <w:sz w:val="24"/>
          <w:szCs w:val="24"/>
        </w:rPr>
        <w:t xml:space="preserve"> </w:t>
      </w:r>
      <w:r>
        <w:rPr>
          <w:i/>
          <w:sz w:val="24"/>
          <w:szCs w:val="24"/>
        </w:rPr>
        <w:t>Aga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13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397-</w:t>
      </w:r>
    </w:p>
    <w:p w14:paraId="0EA6F099" w14:textId="77777777" w:rsidR="000E54E0" w:rsidRDefault="00000000">
      <w:pPr>
        <w:ind w:left="980"/>
        <w:rPr>
          <w:sz w:val="24"/>
          <w:szCs w:val="24"/>
        </w:rPr>
      </w:pPr>
      <w:r>
        <w:rPr>
          <w:sz w:val="24"/>
          <w:szCs w:val="24"/>
        </w:rPr>
        <w:t>410.ht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ps: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/do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.or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/10.37680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q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.v13i2.979</w:t>
      </w:r>
    </w:p>
    <w:p w14:paraId="3568D541" w14:textId="77777777" w:rsidR="000E54E0" w:rsidRDefault="000E54E0">
      <w:pPr>
        <w:spacing w:before="1" w:line="160" w:lineRule="exact"/>
        <w:rPr>
          <w:sz w:val="16"/>
          <w:szCs w:val="16"/>
        </w:rPr>
      </w:pPr>
    </w:p>
    <w:p w14:paraId="11C9F6E2" w14:textId="77777777" w:rsidR="000E54E0" w:rsidRDefault="00000000">
      <w:pPr>
        <w:ind w:left="260" w:right="102"/>
        <w:jc w:val="both"/>
        <w:rPr>
          <w:sz w:val="24"/>
          <w:szCs w:val="24"/>
        </w:rPr>
      </w:pPr>
      <w:r>
        <w:rPr>
          <w:sz w:val="24"/>
          <w:szCs w:val="24"/>
        </w:rPr>
        <w:t>Rohman,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Y.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V.S.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>022).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14:paraId="0C10EE88" w14:textId="77777777" w:rsidR="000E54E0" w:rsidRDefault="00000000">
      <w:pPr>
        <w:ind w:left="98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iswa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 xml:space="preserve">las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1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di 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kolah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r.   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  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du,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6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(3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5388-</w:t>
      </w:r>
    </w:p>
    <w:p w14:paraId="009B9441" w14:textId="77777777" w:rsidR="000E54E0" w:rsidRDefault="00000000">
      <w:pPr>
        <w:ind w:left="980"/>
        <w:rPr>
          <w:sz w:val="24"/>
          <w:szCs w:val="24"/>
        </w:rPr>
      </w:pPr>
      <w:r>
        <w:rPr>
          <w:sz w:val="24"/>
          <w:szCs w:val="24"/>
        </w:rPr>
        <w:t>5396.ht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ps: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/do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.or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/10.31004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du.v6i3.2946</w:t>
      </w:r>
    </w:p>
    <w:p w14:paraId="6B93219B" w14:textId="77777777" w:rsidR="000E54E0" w:rsidRDefault="000E54E0">
      <w:pPr>
        <w:spacing w:before="8" w:line="140" w:lineRule="exact"/>
        <w:rPr>
          <w:sz w:val="15"/>
          <w:szCs w:val="15"/>
        </w:rPr>
      </w:pPr>
    </w:p>
    <w:p w14:paraId="067D26A8" w14:textId="77777777" w:rsidR="000E54E0" w:rsidRDefault="00000000">
      <w:pPr>
        <w:ind w:left="980" w:right="97" w:hanging="720"/>
        <w:jc w:val="both"/>
        <w:rPr>
          <w:sz w:val="24"/>
          <w:szCs w:val="24"/>
        </w:rPr>
        <w:sectPr w:rsidR="000E54E0">
          <w:pgSz w:w="12240" w:h="15840"/>
          <w:pgMar w:top="1980" w:right="1300" w:bottom="280" w:left="1180" w:header="1214" w:footer="475" w:gutter="0"/>
          <w:cols w:space="720"/>
        </w:sectPr>
      </w:pP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</w:t>
      </w:r>
      <w:r>
        <w:rPr>
          <w:spacing w:val="1"/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Metode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Se</w:t>
      </w:r>
      <w:r>
        <w:rPr>
          <w:sz w:val="24"/>
          <w:szCs w:val="24"/>
        </w:rPr>
        <w:t xml:space="preserve">kolah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 Rineka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51).</w:t>
      </w:r>
    </w:p>
    <w:p w14:paraId="0A40B6E7" w14:textId="77777777" w:rsidR="000E54E0" w:rsidRDefault="000E54E0">
      <w:pPr>
        <w:spacing w:line="200" w:lineRule="exact"/>
      </w:pPr>
    </w:p>
    <w:p w14:paraId="6FB57469" w14:textId="77777777" w:rsidR="000E54E0" w:rsidRDefault="000E54E0">
      <w:pPr>
        <w:spacing w:before="10" w:line="220" w:lineRule="exact"/>
        <w:rPr>
          <w:sz w:val="22"/>
          <w:szCs w:val="22"/>
        </w:rPr>
      </w:pPr>
    </w:p>
    <w:p w14:paraId="1F3FDEB3" w14:textId="77777777" w:rsidR="000E54E0" w:rsidRDefault="00000000">
      <w:pPr>
        <w:spacing w:before="29"/>
        <w:ind w:left="980" w:right="101" w:hanging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ddhono Kundh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ru,</w:t>
      </w:r>
      <w:r>
        <w:rPr>
          <w:spacing w:val="2"/>
          <w:sz w:val="24"/>
          <w:szCs w:val="24"/>
        </w:rPr>
        <w:t xml:space="preserve"> 2</w:t>
      </w:r>
      <w:r>
        <w:rPr>
          <w:sz w:val="24"/>
          <w:szCs w:val="24"/>
        </w:rPr>
        <w:t>017.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mbangun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fan</w:t>
      </w:r>
      <w:r>
        <w:rPr>
          <w:i/>
          <w:spacing w:val="1"/>
          <w:sz w:val="24"/>
          <w:szCs w:val="24"/>
        </w:rPr>
        <w:t xml:space="preserve"> L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ui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Kar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a Sastra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dan Bud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 Da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rah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aw</w:t>
      </w:r>
      <w:r>
        <w:rPr>
          <w:i/>
          <w:spacing w:val="3"/>
          <w:sz w:val="24"/>
          <w:szCs w:val="24"/>
        </w:rPr>
        <w:t>a</w:t>
      </w:r>
      <w:r>
        <w:rPr>
          <w:i/>
          <w:spacing w:val="-2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rosiding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hyperlink r:id="rId13">
        <w:r>
          <w:rPr>
            <w:sz w:val="24"/>
            <w:szCs w:val="24"/>
          </w:rPr>
          <w:t xml:space="preserve"> 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</w:t>
        </w:r>
        <w:r>
          <w:rPr>
            <w:spacing w:val="-2"/>
            <w:sz w:val="24"/>
            <w:szCs w:val="24"/>
          </w:rPr>
          <w:t>d</w:t>
        </w:r>
        <w:r>
          <w:rPr>
            <w:spacing w:val="2"/>
            <w:sz w:val="24"/>
            <w:szCs w:val="24"/>
          </w:rPr>
          <w:t>x</w:t>
        </w:r>
        <w:r>
          <w:rPr>
            <w:sz w:val="24"/>
            <w:szCs w:val="24"/>
          </w:rPr>
          <w:t>.doi.or</w:t>
        </w:r>
        <w:r>
          <w:rPr>
            <w:spacing w:val="-3"/>
            <w:sz w:val="24"/>
            <w:szCs w:val="24"/>
          </w:rPr>
          <w:t>g</w:t>
        </w:r>
        <w:r>
          <w:rPr>
            <w:sz w:val="24"/>
            <w:szCs w:val="24"/>
          </w:rPr>
          <w:t>/10.24832%2</w:t>
        </w:r>
        <w:r>
          <w:rPr>
            <w:spacing w:val="-2"/>
            <w:sz w:val="24"/>
            <w:szCs w:val="24"/>
          </w:rPr>
          <w:t>F</w:t>
        </w:r>
        <w:r>
          <w:rPr>
            <w:sz w:val="24"/>
            <w:szCs w:val="24"/>
          </w:rPr>
          <w:t>jpnk.v17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4.3</w:t>
        </w:r>
        <w:r>
          <w:rPr>
            <w:spacing w:val="2"/>
            <w:sz w:val="24"/>
            <w:szCs w:val="24"/>
          </w:rPr>
          <w:t>9</w:t>
        </w:r>
        <w:r>
          <w:rPr>
            <w:sz w:val="24"/>
            <w:szCs w:val="24"/>
          </w:rPr>
          <w:t>.</w:t>
        </w:r>
      </w:hyperlink>
    </w:p>
    <w:p w14:paraId="704F4AEC" w14:textId="77777777" w:rsidR="000E54E0" w:rsidRDefault="000E54E0">
      <w:pPr>
        <w:spacing w:before="1" w:line="160" w:lineRule="exact"/>
        <w:rPr>
          <w:sz w:val="16"/>
          <w:szCs w:val="16"/>
        </w:rPr>
      </w:pPr>
    </w:p>
    <w:p w14:paraId="2CFA2E08" w14:textId="77777777" w:rsidR="000E54E0" w:rsidRDefault="00000000">
      <w:pPr>
        <w:ind w:left="26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H.,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2022.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</w:p>
    <w:p w14:paraId="14C4AAC5" w14:textId="77777777" w:rsidR="000E54E0" w:rsidRDefault="00000000">
      <w:pPr>
        <w:ind w:left="98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mi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Covi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19 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 xml:space="preserve">wa 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kolah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di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Kota 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inda.  </w:t>
      </w:r>
      <w:r>
        <w:rPr>
          <w:spacing w:val="10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 xml:space="preserve">nal 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Basic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u</w:t>
      </w:r>
      <w:r>
        <w:rPr>
          <w:sz w:val="24"/>
          <w:szCs w:val="24"/>
        </w:rPr>
        <w:t>,</w:t>
      </w:r>
    </w:p>
    <w:p w14:paraId="57D81471" w14:textId="77777777" w:rsidR="000E54E0" w:rsidRDefault="00000000">
      <w:pPr>
        <w:ind w:left="98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6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,pp.1116.</w:t>
      </w:r>
    </w:p>
    <w:p w14:paraId="17951AD4" w14:textId="77777777" w:rsidR="000E54E0" w:rsidRDefault="000E54E0">
      <w:pPr>
        <w:spacing w:before="8" w:line="140" w:lineRule="exact"/>
        <w:rPr>
          <w:sz w:val="15"/>
          <w:szCs w:val="15"/>
        </w:rPr>
      </w:pPr>
    </w:p>
    <w:p w14:paraId="4E330072" w14:textId="77777777" w:rsidR="000E54E0" w:rsidRDefault="00000000">
      <w:pPr>
        <w:ind w:left="980" w:right="97" w:hanging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ono.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2018.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to</w:t>
      </w:r>
      <w:r>
        <w:rPr>
          <w:i/>
          <w:spacing w:val="3"/>
          <w:sz w:val="24"/>
          <w:szCs w:val="24"/>
        </w:rPr>
        <w:t>d</w:t>
      </w:r>
      <w:r>
        <w:rPr>
          <w:i/>
          <w:sz w:val="24"/>
          <w:szCs w:val="24"/>
        </w:rPr>
        <w:t>e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an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Kuan</w:t>
      </w:r>
      <w:r>
        <w:rPr>
          <w:i/>
          <w:spacing w:val="-2"/>
          <w:sz w:val="24"/>
          <w:szCs w:val="24"/>
        </w:rPr>
        <w:t>t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f, Kual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ta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f,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dan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7"/>
          <w:sz w:val="24"/>
          <w:szCs w:val="24"/>
        </w:rPr>
        <w:t>&amp;</w:t>
      </w:r>
      <w:r>
        <w:rPr>
          <w:i/>
          <w:spacing w:val="4"/>
          <w:sz w:val="24"/>
          <w:szCs w:val="24"/>
        </w:rPr>
        <w:t>D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V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Alf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(137)</w:t>
      </w:r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>240).</w:t>
      </w:r>
    </w:p>
    <w:p w14:paraId="15A4EF8E" w14:textId="77777777" w:rsidR="000E54E0" w:rsidRDefault="000E54E0">
      <w:pPr>
        <w:spacing w:before="1" w:line="160" w:lineRule="exact"/>
        <w:rPr>
          <w:sz w:val="16"/>
          <w:szCs w:val="16"/>
        </w:rPr>
      </w:pPr>
    </w:p>
    <w:p w14:paraId="7386E1C4" w14:textId="77777777" w:rsidR="000E54E0" w:rsidRDefault="00000000">
      <w:pPr>
        <w:ind w:left="980" w:right="98" w:hanging="72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ten,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manto,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0</w:t>
      </w:r>
      <w:r>
        <w:rPr>
          <w:sz w:val="24"/>
          <w:szCs w:val="24"/>
        </w:rPr>
        <w:t>).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memb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 di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(studi 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ob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 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).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ia:</w:t>
      </w:r>
      <w:r>
        <w:rPr>
          <w:spacing w:val="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urnal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ndid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dan 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buda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aan</w:t>
      </w:r>
      <w:r>
        <w:rPr>
          <w:sz w:val="24"/>
          <w:szCs w:val="24"/>
        </w:rPr>
        <w:t>, 10(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), 22–</w:t>
      </w:r>
      <w:r>
        <w:rPr>
          <w:spacing w:val="2"/>
          <w:sz w:val="24"/>
          <w:szCs w:val="24"/>
        </w:rPr>
        <w:t>3</w:t>
      </w:r>
      <w:r>
        <w:rPr>
          <w:sz w:val="24"/>
          <w:szCs w:val="24"/>
        </w:rPr>
        <w:t>3. ht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ps: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/do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.or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/10.24246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j.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s.2020.v10.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1.p2</w:t>
      </w:r>
      <w:r>
        <w:rPr>
          <w:spacing w:val="1"/>
          <w:sz w:val="24"/>
          <w:szCs w:val="24"/>
        </w:rPr>
        <w:t>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33</w:t>
      </w:r>
    </w:p>
    <w:p w14:paraId="18900B79" w14:textId="77777777" w:rsidR="000E54E0" w:rsidRDefault="000E54E0">
      <w:pPr>
        <w:spacing w:before="1" w:line="160" w:lineRule="exact"/>
        <w:rPr>
          <w:sz w:val="16"/>
          <w:szCs w:val="16"/>
        </w:rPr>
      </w:pPr>
    </w:p>
    <w:p w14:paraId="6914F0C1" w14:textId="77777777" w:rsidR="000E54E0" w:rsidRDefault="00000000">
      <w:pPr>
        <w:spacing w:line="377" w:lineRule="auto"/>
        <w:ind w:left="260" w:right="261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Guntu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008.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mba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a 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bagai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tera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pi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an 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rbahas</w:t>
      </w:r>
      <w:r>
        <w:rPr>
          <w:i/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: 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Guntu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986.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mba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Dalam 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hidupa</w:t>
      </w:r>
      <w:r>
        <w:rPr>
          <w:i/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: 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14:paraId="6365071C" w14:textId="77777777" w:rsidR="000E54E0" w:rsidRDefault="00000000">
      <w:pPr>
        <w:spacing w:before="8"/>
        <w:ind w:left="260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in,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C.E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&amp;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R.E.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r.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1986. </w:t>
      </w:r>
      <w:r>
        <w:rPr>
          <w:spacing w:val="1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“T</w:t>
      </w:r>
      <w:r>
        <w:rPr>
          <w:i/>
          <w:sz w:val="24"/>
          <w:szCs w:val="24"/>
        </w:rPr>
        <w:t xml:space="preserve">he 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Te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hing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of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arning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Stra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gies” </w:t>
      </w:r>
      <w:r>
        <w:rPr>
          <w:i/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M.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</w:t>
      </w:r>
    </w:p>
    <w:p w14:paraId="35CEA5B3" w14:textId="77777777" w:rsidR="000E54E0" w:rsidRDefault="00000000">
      <w:pPr>
        <w:ind w:left="789" w:right="538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tro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[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d</w:t>
      </w:r>
      <w:r>
        <w:rPr>
          <w:spacing w:val="1"/>
          <w:sz w:val="24"/>
          <w:szCs w:val="24"/>
        </w:rPr>
        <w:t>]</w:t>
      </w:r>
      <w:r>
        <w:rPr>
          <w:sz w:val="24"/>
          <w:szCs w:val="24"/>
        </w:rPr>
        <w:t>,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ndbook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on 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(p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.31</w:t>
      </w:r>
      <w:r>
        <w:rPr>
          <w:spacing w:val="3"/>
          <w:sz w:val="24"/>
          <w:szCs w:val="24"/>
        </w:rPr>
        <w:t>5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27). 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lan.</w:t>
      </w:r>
    </w:p>
    <w:p w14:paraId="53B7866A" w14:textId="77777777" w:rsidR="000E54E0" w:rsidRDefault="000E54E0">
      <w:pPr>
        <w:spacing w:before="1" w:line="160" w:lineRule="exact"/>
        <w:rPr>
          <w:sz w:val="16"/>
          <w:szCs w:val="16"/>
        </w:rPr>
      </w:pPr>
    </w:p>
    <w:p w14:paraId="42AC67CD" w14:textId="77777777" w:rsidR="000E54E0" w:rsidRDefault="00000000">
      <w:pPr>
        <w:ind w:left="260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(201</w:t>
      </w:r>
      <w:r>
        <w:rPr>
          <w:spacing w:val="-1"/>
          <w:sz w:val="24"/>
          <w:szCs w:val="24"/>
        </w:rPr>
        <w:t>9</w:t>
      </w:r>
      <w:r>
        <w:rPr>
          <w:sz w:val="24"/>
          <w:szCs w:val="24"/>
        </w:rPr>
        <w:t>).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Dini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</w:p>
    <w:p w14:paraId="6B16EE66" w14:textId="77777777" w:rsidR="000E54E0" w:rsidRDefault="00000000">
      <w:pPr>
        <w:ind w:left="827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ding     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ss.            </w:t>
      </w:r>
      <w:r>
        <w:rPr>
          <w:spacing w:val="50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imbar            </w:t>
      </w:r>
      <w:r>
        <w:rPr>
          <w:i/>
          <w:spacing w:val="48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ndid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,    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     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>-</w:t>
      </w:r>
    </w:p>
    <w:p w14:paraId="69C4B178" w14:textId="77777777" w:rsidR="000E54E0" w:rsidRDefault="00000000">
      <w:pPr>
        <w:ind w:left="827"/>
        <w:rPr>
          <w:sz w:val="24"/>
          <w:szCs w:val="24"/>
        </w:rPr>
      </w:pPr>
      <w:r>
        <w:rPr>
          <w:sz w:val="24"/>
          <w:szCs w:val="24"/>
        </w:rPr>
        <w:t>126.ht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ps: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/do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.or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/10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17509/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rdik.v4i2.22</w:t>
      </w:r>
      <w:r>
        <w:rPr>
          <w:spacing w:val="-2"/>
          <w:sz w:val="24"/>
          <w:szCs w:val="24"/>
        </w:rPr>
        <w:t>2</w:t>
      </w:r>
      <w:r>
        <w:rPr>
          <w:sz w:val="24"/>
          <w:szCs w:val="24"/>
        </w:rPr>
        <w:t>02</w:t>
      </w:r>
    </w:p>
    <w:sectPr w:rsidR="000E54E0">
      <w:pgSz w:w="12240" w:h="15840"/>
      <w:pgMar w:top="1980" w:right="1300" w:bottom="280" w:left="1180" w:header="1214" w:footer="4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2FC28" w14:textId="77777777" w:rsidR="00FA580B" w:rsidRDefault="00FA580B">
      <w:r>
        <w:separator/>
      </w:r>
    </w:p>
  </w:endnote>
  <w:endnote w:type="continuationSeparator" w:id="0">
    <w:p w14:paraId="5C4D4D6F" w14:textId="77777777" w:rsidR="00FA580B" w:rsidRDefault="00FA5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947C9" w14:textId="77777777" w:rsidR="000E54E0" w:rsidRDefault="00000000">
    <w:pPr>
      <w:spacing w:line="200" w:lineRule="exact"/>
    </w:pPr>
    <w:r>
      <w:pict w14:anchorId="324F717F">
        <v:group id="_x0000_s1026" style="position:absolute;margin-left:70.6pt;margin-top:747.8pt;width:470.95pt;height:0;z-index:-251655168;mso-position-horizontal-relative:page;mso-position-vertical-relative:page" coordorigin="1412,14956" coordsize="9419,0">
          <v:shape id="_x0000_s1027" style="position:absolute;left:1412;top:14956;width:9419;height:0" coordorigin="1412,14956" coordsize="9419,0" path="m1412,14956r9419,e" filled="f" strokeweight=".82pt">
            <v:path arrowok="t"/>
          </v:shape>
          <w10:wrap anchorx="page" anchory="page"/>
        </v:group>
      </w:pict>
    </w:r>
    <w:r>
      <w:pict w14:anchorId="2CC1E13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2.6pt;margin-top:748.3pt;width:9.5pt;height:13.05pt;z-index:-251654144;mso-position-horizontal-relative:page;mso-position-vertical-relative:page" filled="f" stroked="f">
          <v:textbox inset="0,0,0,0">
            <w:txbxContent>
              <w:p w14:paraId="03F5A903" w14:textId="77777777" w:rsidR="000E54E0" w:rsidRDefault="00000000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1DAEF" w14:textId="77777777" w:rsidR="00FA580B" w:rsidRDefault="00FA580B">
      <w:r>
        <w:separator/>
      </w:r>
    </w:p>
  </w:footnote>
  <w:footnote w:type="continuationSeparator" w:id="0">
    <w:p w14:paraId="5E2A8C6F" w14:textId="77777777" w:rsidR="00FA580B" w:rsidRDefault="00FA5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FECC2" w14:textId="77777777" w:rsidR="000E54E0" w:rsidRDefault="00000000">
    <w:pPr>
      <w:spacing w:line="200" w:lineRule="exact"/>
    </w:pPr>
    <w:r>
      <w:pict w14:anchorId="50414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64.9pt;margin-top:64pt;width:82.5pt;height:31.5pt;z-index:-251663360;mso-position-horizontal-relative:page;mso-position-vertical-relative:page">
          <v:imagedata r:id="rId1" o:title=""/>
          <w10:wrap anchorx="page" anchory="page"/>
        </v:shape>
      </w:pict>
    </w:r>
    <w:r>
      <w:pict w14:anchorId="73E98CE3">
        <v:group id="_x0000_s1034" style="position:absolute;margin-left:70.6pt;margin-top:109.6pt;width:470.95pt;height:0;z-index:-251662336;mso-position-horizontal-relative:page;mso-position-vertical-relative:page" coordorigin="1412,2192" coordsize="9419,0">
          <v:shape id="_x0000_s1035" style="position:absolute;left:1412;top:2192;width:9419;height:0" coordorigin="1412,2192" coordsize="9419,0" path="m1412,2192r9419,e" filled="f" strokeweight=".82pt">
            <v:path arrowok="t"/>
          </v:shape>
          <w10:wrap anchorx="page" anchory="page"/>
        </v:group>
      </w:pict>
    </w:r>
    <w:r>
      <w:pict w14:anchorId="61CEC5C4"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157.2pt;margin-top:59.7pt;width:68.6pt;height:36.35pt;z-index:-251661312;mso-position-horizontal-relative:page;mso-position-vertical-relative:page" filled="f" stroked="f">
          <v:textbox inset="0,0,0,0">
            <w:txbxContent>
              <w:p w14:paraId="24E8D64A" w14:textId="77777777" w:rsidR="000E54E0" w:rsidRDefault="00000000">
                <w:pPr>
                  <w:spacing w:line="340" w:lineRule="exact"/>
                  <w:ind w:left="20"/>
                  <w:rPr>
                    <w:sz w:val="32"/>
                    <w:szCs w:val="32"/>
                  </w:rPr>
                </w:pPr>
                <w:r>
                  <w:rPr>
                    <w:b/>
                    <w:spacing w:val="1"/>
                    <w:sz w:val="32"/>
                    <w:szCs w:val="32"/>
                  </w:rPr>
                  <w:t>J</w:t>
                </w:r>
                <w:r>
                  <w:rPr>
                    <w:b/>
                    <w:sz w:val="32"/>
                    <w:szCs w:val="32"/>
                  </w:rPr>
                  <w:t>urn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l</w:t>
                </w:r>
              </w:p>
              <w:p w14:paraId="1371A549" w14:textId="77777777" w:rsidR="000E54E0" w:rsidRDefault="00000000">
                <w:pPr>
                  <w:spacing w:line="36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>Ind</w:t>
                </w:r>
                <w:r>
                  <w:rPr>
                    <w:b/>
                    <w:spacing w:val="2"/>
                    <w:sz w:val="32"/>
                    <w:szCs w:val="32"/>
                  </w:rPr>
                  <w:t>o</w:t>
                </w:r>
                <w:r>
                  <w:rPr>
                    <w:b/>
                    <w:sz w:val="32"/>
                    <w:szCs w:val="32"/>
                  </w:rPr>
                  <w:t>nesia</w:t>
                </w:r>
              </w:p>
            </w:txbxContent>
          </v:textbox>
          <w10:wrap anchorx="page" anchory="page"/>
        </v:shape>
      </w:pict>
    </w:r>
    <w:r>
      <w:pict w14:anchorId="5485E038">
        <v:shape id="_x0000_s1032" type="#_x0000_t202" style="position:absolute;margin-left:233.2pt;margin-top:59.7pt;width:80.1pt;height:17.95pt;z-index:-251660288;mso-position-horizontal-relative:page;mso-position-vertical-relative:page" filled="f" stroked="f">
          <v:textbox inset="0,0,0,0">
            <w:txbxContent>
              <w:p w14:paraId="3A7432E8" w14:textId="77777777" w:rsidR="000E54E0" w:rsidRDefault="00000000">
                <w:pPr>
                  <w:spacing w:line="34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>Pend</w:t>
                </w:r>
                <w:r>
                  <w:rPr>
                    <w:b/>
                    <w:spacing w:val="2"/>
                    <w:sz w:val="32"/>
                    <w:szCs w:val="32"/>
                  </w:rPr>
                  <w:t>i</w:t>
                </w:r>
                <w:r>
                  <w:rPr>
                    <w:b/>
                    <w:sz w:val="32"/>
                    <w:szCs w:val="32"/>
                  </w:rPr>
                  <w:t>di</w:t>
                </w:r>
                <w:r>
                  <w:rPr>
                    <w:b/>
                    <w:spacing w:val="-2"/>
                    <w:sz w:val="32"/>
                    <w:szCs w:val="32"/>
                  </w:rPr>
                  <w:t>k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n</w:t>
                </w:r>
              </w:p>
            </w:txbxContent>
          </v:textbox>
          <w10:wrap anchorx="page" anchory="page"/>
        </v:shape>
      </w:pict>
    </w:r>
    <w:r>
      <w:pict w14:anchorId="2EF7B364">
        <v:shape id="_x0000_s1031" type="#_x0000_t202" style="position:absolute;margin-left:342pt;margin-top:59.7pt;width:50pt;height:17.95pt;z-index:-251659264;mso-position-horizontal-relative:page;mso-position-vertical-relative:page" filled="f" stroked="f">
          <v:textbox inset="0,0,0,0">
            <w:txbxContent>
              <w:p w14:paraId="05E6623E" w14:textId="77777777" w:rsidR="000E54E0" w:rsidRDefault="00000000">
                <w:pPr>
                  <w:spacing w:line="34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>b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h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sa</w:t>
                </w:r>
              </w:p>
            </w:txbxContent>
          </v:textbox>
          <w10:wrap anchorx="page" anchory="page"/>
        </v:shape>
      </w:pict>
    </w:r>
    <w:r>
      <w:pict w14:anchorId="6FA9BE25">
        <v:shape id="_x0000_s1030" type="#_x0000_t202" style="position:absolute;margin-left:420.9pt;margin-top:59.7pt;width:27.8pt;height:17.95pt;z-index:-251658240;mso-position-horizontal-relative:page;mso-position-vertical-relative:page" filled="f" stroked="f">
          <v:textbox inset="0,0,0,0">
            <w:txbxContent>
              <w:p w14:paraId="0DC9D4DB" w14:textId="77777777" w:rsidR="000E54E0" w:rsidRDefault="00000000">
                <w:pPr>
                  <w:spacing w:line="34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>d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n</w:t>
                </w:r>
              </w:p>
            </w:txbxContent>
          </v:textbox>
          <w10:wrap anchorx="page" anchory="page"/>
        </v:shape>
      </w:pict>
    </w:r>
    <w:r>
      <w:pict w14:anchorId="5DF081D5">
        <v:shape id="_x0000_s1029" type="#_x0000_t202" style="position:absolute;margin-left:477.35pt;margin-top:59.7pt;width:45.5pt;height:17.95pt;z-index:-251657216;mso-position-horizontal-relative:page;mso-position-vertical-relative:page" filled="f" stroked="f">
          <v:textbox inset="0,0,0,0">
            <w:txbxContent>
              <w:p w14:paraId="3B90841E" w14:textId="77777777" w:rsidR="000E54E0" w:rsidRDefault="00000000">
                <w:pPr>
                  <w:spacing w:line="340" w:lineRule="exact"/>
                  <w:ind w:left="20" w:right="-48"/>
                  <w:rPr>
                    <w:sz w:val="32"/>
                    <w:szCs w:val="32"/>
                  </w:rPr>
                </w:pPr>
                <w:r>
                  <w:rPr>
                    <w:b/>
                    <w:sz w:val="32"/>
                    <w:szCs w:val="32"/>
                  </w:rPr>
                  <w:t>S</w:t>
                </w:r>
                <w:r>
                  <w:rPr>
                    <w:b/>
                    <w:spacing w:val="1"/>
                    <w:sz w:val="32"/>
                    <w:szCs w:val="32"/>
                  </w:rPr>
                  <w:t>a</w:t>
                </w:r>
                <w:r>
                  <w:rPr>
                    <w:b/>
                    <w:sz w:val="32"/>
                    <w:szCs w:val="32"/>
                  </w:rPr>
                  <w:t>stra</w:t>
                </w:r>
              </w:p>
            </w:txbxContent>
          </v:textbox>
          <w10:wrap anchorx="page" anchory="page"/>
        </v:shape>
      </w:pict>
    </w:r>
    <w:r>
      <w:pict w14:anchorId="6EB1B3E6">
        <v:shape id="_x0000_s1028" type="#_x0000_t202" style="position:absolute;margin-left:71pt;margin-top:95.6pt;width:419.1pt;height:13.05pt;z-index:-251656192;mso-position-horizontal-relative:page;mso-position-vertical-relative:page" filled="f" stroked="f">
          <v:textbox inset="0,0,0,0">
            <w:txbxContent>
              <w:p w14:paraId="73FC1124" w14:textId="4AAE0863" w:rsidR="000E54E0" w:rsidRDefault="00000000">
                <w:pPr>
                  <w:spacing w:line="240" w:lineRule="exact"/>
                  <w:ind w:left="20" w:right="-33"/>
                  <w:rPr>
                    <w:sz w:val="22"/>
                    <w:szCs w:val="22"/>
                  </w:rPr>
                </w:pPr>
                <w:r>
                  <w:rPr>
                    <w:spacing w:val="1"/>
                    <w:sz w:val="22"/>
                    <w:szCs w:val="22"/>
                  </w:rPr>
                  <w:t>V</w:t>
                </w:r>
                <w:r>
                  <w:rPr>
                    <w:sz w:val="22"/>
                    <w:szCs w:val="22"/>
                  </w:rPr>
                  <w:t>o</w:t>
                </w:r>
                <w:r>
                  <w:rPr>
                    <w:spacing w:val="-1"/>
                    <w:sz w:val="22"/>
                    <w:szCs w:val="22"/>
                  </w:rPr>
                  <w:t>l</w:t>
                </w:r>
                <w:r>
                  <w:rPr>
                    <w:sz w:val="22"/>
                    <w:szCs w:val="22"/>
                  </w:rPr>
                  <w:t>u</w:t>
                </w:r>
                <w:r>
                  <w:rPr>
                    <w:spacing w:val="-4"/>
                    <w:sz w:val="22"/>
                    <w:szCs w:val="22"/>
                  </w:rPr>
                  <w:t>m</w:t>
                </w:r>
                <w:r>
                  <w:rPr>
                    <w:sz w:val="22"/>
                    <w:szCs w:val="22"/>
                  </w:rPr>
                  <w:t>e :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 w:rsidR="007E5C72">
                  <w:rPr>
                    <w:sz w:val="22"/>
                    <w:szCs w:val="22"/>
                  </w:rPr>
                  <w:t>2</w:t>
                </w:r>
                <w:r>
                  <w:rPr>
                    <w:sz w:val="22"/>
                    <w:szCs w:val="22"/>
                  </w:rPr>
                  <w:t>|</w:t>
                </w:r>
                <w:r>
                  <w:rPr>
                    <w:spacing w:val="-3"/>
                    <w:sz w:val="22"/>
                    <w:szCs w:val="22"/>
                  </w:rPr>
                  <w:t xml:space="preserve"> </w:t>
                </w:r>
                <w:r>
                  <w:rPr>
                    <w:spacing w:val="-1"/>
                    <w:sz w:val="22"/>
                    <w:szCs w:val="22"/>
                  </w:rPr>
                  <w:t>N</w:t>
                </w:r>
                <w:r>
                  <w:rPr>
                    <w:spacing w:val="2"/>
                    <w:sz w:val="22"/>
                    <w:szCs w:val="22"/>
                  </w:rPr>
                  <w:t>o</w:t>
                </w:r>
                <w:r>
                  <w:rPr>
                    <w:spacing w:val="-4"/>
                    <w:sz w:val="22"/>
                    <w:szCs w:val="22"/>
                  </w:rPr>
                  <w:t>m</w:t>
                </w:r>
                <w:r>
                  <w:rPr>
                    <w:sz w:val="22"/>
                    <w:szCs w:val="22"/>
                  </w:rPr>
                  <w:t>or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pacing w:val="2"/>
                    <w:sz w:val="22"/>
                    <w:szCs w:val="22"/>
                  </w:rPr>
                  <w:t>2</w:t>
                </w:r>
                <w:r>
                  <w:rPr>
                    <w:sz w:val="22"/>
                    <w:szCs w:val="22"/>
                  </w:rPr>
                  <w:t>|</w:t>
                </w:r>
                <w:r>
                  <w:rPr>
                    <w:spacing w:val="-3"/>
                    <w:sz w:val="22"/>
                    <w:szCs w:val="22"/>
                  </w:rPr>
                  <w:t xml:space="preserve"> </w:t>
                </w:r>
                <w:r>
                  <w:rPr>
                    <w:spacing w:val="-1"/>
                    <w:sz w:val="22"/>
                    <w:szCs w:val="22"/>
                  </w:rPr>
                  <w:t>N</w:t>
                </w:r>
                <w:r>
                  <w:rPr>
                    <w:sz w:val="22"/>
                    <w:szCs w:val="22"/>
                  </w:rPr>
                  <w:t>o</w:t>
                </w:r>
                <w:r>
                  <w:rPr>
                    <w:spacing w:val="-2"/>
                    <w:sz w:val="22"/>
                    <w:szCs w:val="22"/>
                  </w:rPr>
                  <w:t>v</w:t>
                </w:r>
                <w:r>
                  <w:rPr>
                    <w:spacing w:val="3"/>
                    <w:sz w:val="22"/>
                    <w:szCs w:val="22"/>
                  </w:rPr>
                  <w:t>e</w:t>
                </w:r>
                <w:r>
                  <w:rPr>
                    <w:spacing w:val="-4"/>
                    <w:sz w:val="22"/>
                    <w:szCs w:val="22"/>
                  </w:rPr>
                  <w:t>m</w:t>
                </w:r>
                <w:r>
                  <w:rPr>
                    <w:sz w:val="22"/>
                    <w:szCs w:val="22"/>
                  </w:rPr>
                  <w:t>ber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202</w:t>
                </w:r>
                <w:r w:rsidR="007E5C72">
                  <w:rPr>
                    <w:sz w:val="22"/>
                    <w:szCs w:val="22"/>
                  </w:rPr>
                  <w:t>5</w:t>
                </w:r>
                <w:r>
                  <w:rPr>
                    <w:sz w:val="22"/>
                    <w:szCs w:val="22"/>
                  </w:rPr>
                  <w:t xml:space="preserve"> |</w:t>
                </w:r>
                <w:r>
                  <w:rPr>
                    <w:spacing w:val="-3"/>
                    <w:sz w:val="22"/>
                    <w:szCs w:val="22"/>
                  </w:rPr>
                  <w:t xml:space="preserve"> </w:t>
                </w:r>
                <w:r>
                  <w:rPr>
                    <w:spacing w:val="4"/>
                    <w:sz w:val="22"/>
                    <w:szCs w:val="22"/>
                  </w:rPr>
                  <w:t>E</w:t>
                </w:r>
                <w:r>
                  <w:rPr>
                    <w:spacing w:val="-2"/>
                    <w:sz w:val="22"/>
                    <w:szCs w:val="22"/>
                  </w:rPr>
                  <w:t>-I</w:t>
                </w:r>
                <w:r>
                  <w:rPr>
                    <w:sz w:val="22"/>
                    <w:szCs w:val="22"/>
                  </w:rPr>
                  <w:t>S</w:t>
                </w:r>
                <w:r>
                  <w:rPr>
                    <w:spacing w:val="-1"/>
                    <w:sz w:val="22"/>
                    <w:szCs w:val="22"/>
                  </w:rPr>
                  <w:t>S</w:t>
                </w:r>
                <w:r>
                  <w:rPr>
                    <w:sz w:val="22"/>
                    <w:szCs w:val="22"/>
                  </w:rPr>
                  <w:t>N</w:t>
                </w:r>
                <w:r>
                  <w:rPr>
                    <w:spacing w:val="-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:</w:t>
                </w:r>
                <w:r>
                  <w:rPr>
                    <w:spacing w:val="1"/>
                    <w:sz w:val="22"/>
                    <w:szCs w:val="22"/>
                  </w:rPr>
                  <w:t xml:space="preserve"> X</w:t>
                </w:r>
                <w:r>
                  <w:rPr>
                    <w:spacing w:val="-1"/>
                    <w:sz w:val="22"/>
                    <w:szCs w:val="22"/>
                  </w:rPr>
                  <w:t>XX</w:t>
                </w:r>
                <w:r>
                  <w:rPr>
                    <w:spacing w:val="2"/>
                    <w:sz w:val="22"/>
                    <w:szCs w:val="22"/>
                  </w:rPr>
                  <w:t>X</w:t>
                </w:r>
                <w:r>
                  <w:rPr>
                    <w:spacing w:val="-4"/>
                    <w:sz w:val="22"/>
                    <w:szCs w:val="22"/>
                  </w:rPr>
                  <w:t>-</w:t>
                </w:r>
                <w:r>
                  <w:rPr>
                    <w:spacing w:val="1"/>
                    <w:sz w:val="22"/>
                    <w:szCs w:val="22"/>
                  </w:rPr>
                  <w:t>X</w:t>
                </w:r>
                <w:r>
                  <w:rPr>
                    <w:spacing w:val="-1"/>
                    <w:sz w:val="22"/>
                    <w:szCs w:val="22"/>
                  </w:rPr>
                  <w:t>X</w:t>
                </w:r>
                <w:r>
                  <w:rPr>
                    <w:spacing w:val="1"/>
                    <w:sz w:val="22"/>
                    <w:szCs w:val="22"/>
                  </w:rPr>
                  <w:t>X</w:t>
                </w:r>
                <w:r>
                  <w:rPr>
                    <w:sz w:val="22"/>
                    <w:szCs w:val="22"/>
                  </w:rPr>
                  <w:t>X</w:t>
                </w:r>
                <w:r>
                  <w:rPr>
                    <w:spacing w:val="-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|</w:t>
                </w:r>
                <w:r>
                  <w:rPr>
                    <w:spacing w:val="-3"/>
                    <w:sz w:val="22"/>
                    <w:szCs w:val="22"/>
                  </w:rPr>
                  <w:t xml:space="preserve"> </w:t>
                </w:r>
                <w:r>
                  <w:rPr>
                    <w:spacing w:val="-1"/>
                    <w:sz w:val="22"/>
                    <w:szCs w:val="22"/>
                  </w:rPr>
                  <w:t>D</w:t>
                </w:r>
                <w:r>
                  <w:rPr>
                    <w:spacing w:val="1"/>
                    <w:sz w:val="22"/>
                    <w:szCs w:val="22"/>
                  </w:rPr>
                  <w:t>O</w:t>
                </w:r>
                <w:r>
                  <w:rPr>
                    <w:spacing w:val="-4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:</w:t>
                </w:r>
                <w:r>
                  <w:rPr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sz w:val="22"/>
                    <w:szCs w:val="22"/>
                  </w:rPr>
                  <w:t>10.10101</w:t>
                </w:r>
                <w:r>
                  <w:rPr>
                    <w:spacing w:val="-1"/>
                    <w:sz w:val="22"/>
                    <w:szCs w:val="22"/>
                  </w:rPr>
                  <w:t>/</w:t>
                </w:r>
                <w:r>
                  <w:rPr>
                    <w:spacing w:val="1"/>
                    <w:sz w:val="22"/>
                    <w:szCs w:val="22"/>
                  </w:rPr>
                  <w:t>j</w:t>
                </w:r>
                <w:r>
                  <w:rPr>
                    <w:sz w:val="22"/>
                    <w:szCs w:val="22"/>
                  </w:rPr>
                  <w:t>pb</w:t>
                </w:r>
                <w:r>
                  <w:rPr>
                    <w:spacing w:val="-2"/>
                    <w:sz w:val="22"/>
                    <w:szCs w:val="22"/>
                  </w:rPr>
                  <w:t>s</w:t>
                </w:r>
                <w:r>
                  <w:rPr>
                    <w:spacing w:val="1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.</w:t>
                </w:r>
                <w:r>
                  <w:rPr>
                    <w:spacing w:val="-2"/>
                    <w:sz w:val="22"/>
                    <w:szCs w:val="22"/>
                  </w:rPr>
                  <w:t>v</w:t>
                </w:r>
                <w:r>
                  <w:rPr>
                    <w:sz w:val="22"/>
                    <w:szCs w:val="22"/>
                  </w:rPr>
                  <w:t>1</w:t>
                </w:r>
                <w:r>
                  <w:rPr>
                    <w:spacing w:val="1"/>
                    <w:sz w:val="22"/>
                    <w:szCs w:val="22"/>
                  </w:rPr>
                  <w:t>i</w:t>
                </w:r>
                <w:r>
                  <w:rPr>
                    <w:sz w:val="22"/>
                    <w:szCs w:val="22"/>
                  </w:rPr>
                  <w:t>2.0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B43E3"/>
    <w:multiLevelType w:val="multilevel"/>
    <w:tmpl w:val="56A2E90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134707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7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4E0"/>
    <w:rsid w:val="000E54E0"/>
    <w:rsid w:val="007E5C72"/>
    <w:rsid w:val="00E56367"/>
    <w:rsid w:val="00FA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,"/>
  <w:listSeparator w:val=";"/>
  <w14:docId w14:val="422CEA5A"/>
  <w15:docId w15:val="{D5DC692A-C21C-4056-8897-C9B91604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E5C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C72"/>
  </w:style>
  <w:style w:type="paragraph" w:styleId="Footer">
    <w:name w:val="footer"/>
    <w:basedOn w:val="Normal"/>
    <w:link w:val="FooterChar"/>
    <w:uiPriority w:val="99"/>
    <w:unhideWhenUsed/>
    <w:rsid w:val="007E5C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dx.doi.org/10.24832%2Fjpnk.v17i4.39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doi.org/https:/doi.org/10.31004/basicedu.v5i3.9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24256/pijies.v1i2.40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rohmahalizha@gmai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3003</Words>
  <Characters>17123</Characters>
  <Application>Microsoft Office Word</Application>
  <DocSecurity>0</DocSecurity>
  <Lines>142</Lines>
  <Paragraphs>40</Paragraphs>
  <ScaleCrop>false</ScaleCrop>
  <Company/>
  <LinksUpToDate>false</LinksUpToDate>
  <CharactersWithSpaces>20086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HERMAWAN ABADI</cp:lastModifiedBy>
  <cp:revision>2</cp:revision>
  <dcterms:created xsi:type="dcterms:W3CDTF">2026-02-04T20:31:00Z</dcterms:created>
  <dcterms:modified xsi:type="dcterms:W3CDTF">2026-02-04T20:32:00Z</dcterms:modified>
</cp:coreProperties>
</file>